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B552E9" w14:textId="2CB537AA" w:rsidR="00BB0044" w:rsidRDefault="00036A59">
      <w:pPr>
        <w:spacing w:before="71"/>
        <w:ind w:left="1882" w:right="1896"/>
        <w:jc w:val="center"/>
        <w:rPr>
          <w:sz w:val="26"/>
          <w:szCs w:val="26"/>
        </w:rPr>
      </w:pPr>
      <w:r>
        <w:rPr>
          <w:b/>
          <w:sz w:val="26"/>
          <w:szCs w:val="26"/>
        </w:rPr>
        <w:t>CỘNG</w:t>
      </w:r>
      <w:r>
        <w:rPr>
          <w:b/>
          <w:spacing w:val="-6"/>
          <w:sz w:val="26"/>
          <w:szCs w:val="26"/>
        </w:rPr>
        <w:t xml:space="preserve"> </w:t>
      </w:r>
      <w:r>
        <w:rPr>
          <w:b/>
          <w:sz w:val="26"/>
          <w:szCs w:val="26"/>
        </w:rPr>
        <w:t>HÒA</w:t>
      </w:r>
      <w:r>
        <w:rPr>
          <w:b/>
          <w:spacing w:val="-4"/>
          <w:sz w:val="26"/>
          <w:szCs w:val="26"/>
        </w:rPr>
        <w:t xml:space="preserve"> </w:t>
      </w:r>
      <w:r>
        <w:rPr>
          <w:b/>
          <w:spacing w:val="-2"/>
          <w:sz w:val="26"/>
          <w:szCs w:val="26"/>
        </w:rPr>
        <w:t>X</w:t>
      </w:r>
      <w:r>
        <w:rPr>
          <w:b/>
          <w:sz w:val="26"/>
          <w:szCs w:val="26"/>
        </w:rPr>
        <w:t>Ã HỘI</w:t>
      </w:r>
      <w:r>
        <w:rPr>
          <w:b/>
          <w:spacing w:val="-5"/>
          <w:sz w:val="26"/>
          <w:szCs w:val="26"/>
        </w:rPr>
        <w:t xml:space="preserve"> </w:t>
      </w:r>
      <w:r>
        <w:rPr>
          <w:b/>
          <w:sz w:val="26"/>
          <w:szCs w:val="26"/>
        </w:rPr>
        <w:t>CHỦ</w:t>
      </w:r>
      <w:r>
        <w:rPr>
          <w:b/>
          <w:spacing w:val="-4"/>
          <w:sz w:val="26"/>
          <w:szCs w:val="26"/>
        </w:rPr>
        <w:t xml:space="preserve"> </w:t>
      </w:r>
      <w:r>
        <w:rPr>
          <w:b/>
          <w:sz w:val="26"/>
          <w:szCs w:val="26"/>
        </w:rPr>
        <w:t>NGHĨA</w:t>
      </w:r>
      <w:r>
        <w:rPr>
          <w:b/>
          <w:spacing w:val="-7"/>
          <w:sz w:val="26"/>
          <w:szCs w:val="26"/>
        </w:rPr>
        <w:t xml:space="preserve"> </w:t>
      </w:r>
      <w:r>
        <w:rPr>
          <w:b/>
          <w:sz w:val="26"/>
          <w:szCs w:val="26"/>
        </w:rPr>
        <w:t>VIỆT</w:t>
      </w:r>
      <w:r>
        <w:rPr>
          <w:b/>
          <w:spacing w:val="-4"/>
          <w:sz w:val="26"/>
          <w:szCs w:val="26"/>
        </w:rPr>
        <w:t xml:space="preserve"> </w:t>
      </w:r>
      <w:r>
        <w:rPr>
          <w:b/>
          <w:w w:val="99"/>
          <w:sz w:val="26"/>
          <w:szCs w:val="26"/>
        </w:rPr>
        <w:t>NAM</w:t>
      </w:r>
    </w:p>
    <w:p w14:paraId="6DB552EA" w14:textId="77777777" w:rsidR="00BB0044" w:rsidRDefault="00036A59">
      <w:pPr>
        <w:spacing w:line="320" w:lineRule="exact"/>
        <w:ind w:left="2884" w:right="2890"/>
        <w:jc w:val="center"/>
        <w:rPr>
          <w:sz w:val="28"/>
          <w:szCs w:val="28"/>
        </w:rPr>
      </w:pPr>
      <w:r>
        <w:rPr>
          <w:b/>
          <w:spacing w:val="-1"/>
          <w:sz w:val="28"/>
          <w:szCs w:val="28"/>
        </w:rPr>
        <w:t>Đ</w:t>
      </w:r>
      <w:r>
        <w:rPr>
          <w:b/>
          <w:spacing w:val="1"/>
          <w:sz w:val="28"/>
          <w:szCs w:val="28"/>
        </w:rPr>
        <w:t>ộ</w:t>
      </w:r>
      <w:r>
        <w:rPr>
          <w:b/>
          <w:sz w:val="28"/>
          <w:szCs w:val="28"/>
        </w:rPr>
        <w:t xml:space="preserve">c </w:t>
      </w:r>
      <w:r>
        <w:rPr>
          <w:b/>
          <w:spacing w:val="-2"/>
          <w:sz w:val="28"/>
          <w:szCs w:val="28"/>
        </w:rPr>
        <w:t>l</w:t>
      </w:r>
      <w:r>
        <w:rPr>
          <w:b/>
          <w:spacing w:val="1"/>
          <w:sz w:val="28"/>
          <w:szCs w:val="28"/>
        </w:rPr>
        <w:t>ậ</w:t>
      </w:r>
      <w:r>
        <w:rPr>
          <w:b/>
          <w:sz w:val="28"/>
          <w:szCs w:val="28"/>
        </w:rPr>
        <w:t>p - Tự</w:t>
      </w:r>
      <w:r>
        <w:rPr>
          <w:b/>
          <w:spacing w:val="-1"/>
          <w:sz w:val="28"/>
          <w:szCs w:val="28"/>
        </w:rPr>
        <w:t xml:space="preserve"> </w:t>
      </w:r>
      <w:r>
        <w:rPr>
          <w:b/>
          <w:sz w:val="28"/>
          <w:szCs w:val="28"/>
        </w:rPr>
        <w:t>do</w:t>
      </w:r>
      <w:r>
        <w:rPr>
          <w:b/>
          <w:spacing w:val="1"/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- </w:t>
      </w:r>
      <w:r>
        <w:rPr>
          <w:b/>
          <w:spacing w:val="-3"/>
          <w:sz w:val="28"/>
          <w:szCs w:val="28"/>
        </w:rPr>
        <w:t>H</w:t>
      </w:r>
      <w:r>
        <w:rPr>
          <w:b/>
          <w:spacing w:val="-1"/>
          <w:sz w:val="28"/>
          <w:szCs w:val="28"/>
        </w:rPr>
        <w:t>ạ</w:t>
      </w:r>
      <w:r>
        <w:rPr>
          <w:b/>
          <w:sz w:val="28"/>
          <w:szCs w:val="28"/>
        </w:rPr>
        <w:t>nh phúc</w:t>
      </w:r>
    </w:p>
    <w:p w14:paraId="6DB552EB" w14:textId="3F253186" w:rsidR="00BB0044" w:rsidRDefault="00000000">
      <w:pPr>
        <w:spacing w:before="8" w:line="180" w:lineRule="exact"/>
        <w:rPr>
          <w:sz w:val="19"/>
          <w:szCs w:val="19"/>
        </w:rPr>
      </w:pPr>
      <w:r>
        <w:pict w14:anchorId="6DB5530D">
          <v:group id="_x0000_s1026" style="position:absolute;margin-left:224.85pt;margin-top:2.65pt;width:174pt;height:0;z-index:-251658240;mso-position-horizontal-relative:page" coordorigin="4461,803" coordsize="3480,0">
            <v:shape id="_x0000_s1027" style="position:absolute;left:4461;top:803;width:3480;height:0" coordorigin="4461,803" coordsize="3480,0" path="m4461,803r3480,e" filled="f">
              <v:path arrowok="t"/>
            </v:shape>
            <w10:wrap anchorx="page"/>
          </v:group>
        </w:pict>
      </w:r>
    </w:p>
    <w:p w14:paraId="6DB552EC" w14:textId="77777777" w:rsidR="00BB0044" w:rsidRDefault="00BB0044">
      <w:pPr>
        <w:spacing w:line="200" w:lineRule="exact"/>
      </w:pPr>
    </w:p>
    <w:p w14:paraId="6DB552ED" w14:textId="77777777" w:rsidR="00BB0044" w:rsidRDefault="00BB0044">
      <w:pPr>
        <w:spacing w:line="200" w:lineRule="exact"/>
      </w:pPr>
    </w:p>
    <w:p w14:paraId="6DB552EE" w14:textId="77777777" w:rsidR="00BB0044" w:rsidRDefault="00036A59" w:rsidP="00D1337B">
      <w:pPr>
        <w:spacing w:after="60"/>
        <w:ind w:left="1991" w:right="1998"/>
        <w:jc w:val="center"/>
        <w:rPr>
          <w:sz w:val="28"/>
          <w:szCs w:val="28"/>
        </w:rPr>
      </w:pPr>
      <w:r>
        <w:rPr>
          <w:b/>
          <w:spacing w:val="-1"/>
          <w:sz w:val="28"/>
          <w:szCs w:val="28"/>
        </w:rPr>
        <w:t>P</w:t>
      </w:r>
      <w:r>
        <w:rPr>
          <w:b/>
          <w:sz w:val="28"/>
          <w:szCs w:val="28"/>
        </w:rPr>
        <w:t>H</w:t>
      </w:r>
      <w:r>
        <w:rPr>
          <w:b/>
          <w:spacing w:val="1"/>
          <w:sz w:val="28"/>
          <w:szCs w:val="28"/>
        </w:rPr>
        <w:t>I</w:t>
      </w:r>
      <w:r>
        <w:rPr>
          <w:b/>
          <w:sz w:val="28"/>
          <w:szCs w:val="28"/>
        </w:rPr>
        <w:t>ẾU</w:t>
      </w:r>
      <w:r>
        <w:rPr>
          <w:b/>
          <w:spacing w:val="-1"/>
          <w:sz w:val="28"/>
          <w:szCs w:val="28"/>
        </w:rPr>
        <w:t xml:space="preserve"> </w:t>
      </w:r>
      <w:r>
        <w:rPr>
          <w:b/>
          <w:spacing w:val="-2"/>
          <w:sz w:val="28"/>
          <w:szCs w:val="28"/>
        </w:rPr>
        <w:t>Đ</w:t>
      </w:r>
      <w:r>
        <w:rPr>
          <w:b/>
          <w:spacing w:val="-1"/>
          <w:sz w:val="28"/>
          <w:szCs w:val="28"/>
        </w:rPr>
        <w:t>ĂN</w:t>
      </w:r>
      <w:r>
        <w:rPr>
          <w:b/>
          <w:sz w:val="28"/>
          <w:szCs w:val="28"/>
        </w:rPr>
        <w:t xml:space="preserve">G KÝ </w:t>
      </w:r>
      <w:r>
        <w:rPr>
          <w:b/>
          <w:spacing w:val="-1"/>
          <w:sz w:val="28"/>
          <w:szCs w:val="28"/>
        </w:rPr>
        <w:t>P</w:t>
      </w:r>
      <w:r>
        <w:rPr>
          <w:b/>
          <w:sz w:val="28"/>
          <w:szCs w:val="28"/>
        </w:rPr>
        <w:t>H</w:t>
      </w:r>
      <w:r>
        <w:rPr>
          <w:b/>
          <w:spacing w:val="-1"/>
          <w:sz w:val="28"/>
          <w:szCs w:val="28"/>
        </w:rPr>
        <w:t>Ú</w:t>
      </w:r>
      <w:r>
        <w:rPr>
          <w:b/>
          <w:sz w:val="28"/>
          <w:szCs w:val="28"/>
        </w:rPr>
        <w:t>C</w:t>
      </w:r>
      <w:r>
        <w:rPr>
          <w:b/>
          <w:spacing w:val="-1"/>
          <w:sz w:val="28"/>
          <w:szCs w:val="28"/>
        </w:rPr>
        <w:t xml:space="preserve"> </w:t>
      </w:r>
      <w:r>
        <w:rPr>
          <w:b/>
          <w:sz w:val="28"/>
          <w:szCs w:val="28"/>
        </w:rPr>
        <w:t>KH</w:t>
      </w:r>
      <w:r>
        <w:rPr>
          <w:b/>
          <w:spacing w:val="-2"/>
          <w:sz w:val="28"/>
          <w:szCs w:val="28"/>
        </w:rPr>
        <w:t>Ả</w:t>
      </w:r>
      <w:r>
        <w:rPr>
          <w:b/>
          <w:sz w:val="28"/>
          <w:szCs w:val="28"/>
        </w:rPr>
        <w:t>O B</w:t>
      </w:r>
      <w:r>
        <w:rPr>
          <w:b/>
          <w:spacing w:val="-2"/>
          <w:sz w:val="28"/>
          <w:szCs w:val="28"/>
        </w:rPr>
        <w:t>À</w:t>
      </w:r>
      <w:r>
        <w:rPr>
          <w:b/>
          <w:sz w:val="28"/>
          <w:szCs w:val="28"/>
        </w:rPr>
        <w:t>I</w:t>
      </w:r>
      <w:r>
        <w:rPr>
          <w:b/>
          <w:spacing w:val="1"/>
          <w:sz w:val="28"/>
          <w:szCs w:val="28"/>
        </w:rPr>
        <w:t xml:space="preserve"> </w:t>
      </w:r>
      <w:r>
        <w:rPr>
          <w:b/>
          <w:sz w:val="28"/>
          <w:szCs w:val="28"/>
        </w:rPr>
        <w:t>THI</w:t>
      </w:r>
    </w:p>
    <w:p w14:paraId="4F3664D3" w14:textId="77777777" w:rsidR="005708B9" w:rsidRDefault="00133B77" w:rsidP="00911DE8">
      <w:pPr>
        <w:spacing w:before="40"/>
        <w:ind w:right="86"/>
        <w:jc w:val="center"/>
        <w:rPr>
          <w:b/>
          <w:sz w:val="28"/>
          <w:szCs w:val="28"/>
        </w:rPr>
      </w:pPr>
      <w:r w:rsidRPr="00133B77">
        <w:rPr>
          <w:b/>
          <w:sz w:val="28"/>
          <w:szCs w:val="28"/>
        </w:rPr>
        <w:t xml:space="preserve">Cuộc thi Olympic Thành phố Hồ Chí Minh dành cho học sinh </w:t>
      </w:r>
      <w:r>
        <w:rPr>
          <w:b/>
          <w:sz w:val="28"/>
          <w:szCs w:val="28"/>
        </w:rPr>
        <w:t>THPT</w:t>
      </w:r>
    </w:p>
    <w:p w14:paraId="6DB552EF" w14:textId="471D6EF4" w:rsidR="00BB0044" w:rsidRPr="00C716A9" w:rsidRDefault="00133B77" w:rsidP="00911DE8">
      <w:pPr>
        <w:spacing w:before="40"/>
        <w:ind w:right="86"/>
        <w:jc w:val="center"/>
        <w:rPr>
          <w:sz w:val="28"/>
          <w:szCs w:val="28"/>
        </w:rPr>
      </w:pPr>
      <w:r w:rsidRPr="00133B77">
        <w:rPr>
          <w:b/>
          <w:sz w:val="28"/>
          <w:szCs w:val="28"/>
        </w:rPr>
        <w:t>năm học 2025 - 2026</w:t>
      </w:r>
    </w:p>
    <w:p w14:paraId="6DB552F0" w14:textId="77777777" w:rsidR="00BB0044" w:rsidRDefault="00BB0044">
      <w:pPr>
        <w:spacing w:line="200" w:lineRule="exact"/>
      </w:pPr>
    </w:p>
    <w:p w14:paraId="6DB552F1" w14:textId="77777777" w:rsidR="00BB0044" w:rsidRDefault="00BB0044">
      <w:pPr>
        <w:spacing w:before="12" w:line="200" w:lineRule="exact"/>
      </w:pPr>
    </w:p>
    <w:p w14:paraId="6DB552F2" w14:textId="58F1473F" w:rsidR="00BB0044" w:rsidRDefault="00036A59">
      <w:pPr>
        <w:ind w:left="1722"/>
        <w:rPr>
          <w:sz w:val="28"/>
          <w:szCs w:val="28"/>
        </w:rPr>
      </w:pPr>
      <w:r>
        <w:rPr>
          <w:spacing w:val="-1"/>
          <w:sz w:val="28"/>
          <w:szCs w:val="28"/>
        </w:rPr>
        <w:t>K</w:t>
      </w:r>
      <w:r>
        <w:rPr>
          <w:spacing w:val="1"/>
          <w:sz w:val="28"/>
          <w:szCs w:val="28"/>
        </w:rPr>
        <w:t>í</w:t>
      </w:r>
      <w:r>
        <w:rPr>
          <w:spacing w:val="-1"/>
          <w:sz w:val="28"/>
          <w:szCs w:val="28"/>
        </w:rPr>
        <w:t>n</w:t>
      </w:r>
      <w:r>
        <w:rPr>
          <w:sz w:val="28"/>
          <w:szCs w:val="28"/>
        </w:rPr>
        <w:t>h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gử</w:t>
      </w:r>
      <w:r>
        <w:rPr>
          <w:spacing w:val="-2"/>
          <w:sz w:val="28"/>
          <w:szCs w:val="28"/>
        </w:rPr>
        <w:t>i</w:t>
      </w:r>
      <w:r>
        <w:rPr>
          <w:sz w:val="28"/>
          <w:szCs w:val="28"/>
        </w:rPr>
        <w:t>:</w:t>
      </w:r>
      <w:r w:rsidR="00864EEB">
        <w:rPr>
          <w:sz w:val="28"/>
          <w:szCs w:val="28"/>
        </w:rPr>
        <w:t xml:space="preserve"> </w:t>
      </w:r>
      <w:r w:rsidR="007F3012">
        <w:rPr>
          <w:sz w:val="28"/>
          <w:szCs w:val="28"/>
        </w:rPr>
        <w:t xml:space="preserve"> </w:t>
      </w:r>
      <w:r w:rsidR="00911DE8">
        <w:rPr>
          <w:sz w:val="28"/>
          <w:szCs w:val="28"/>
        </w:rPr>
        <w:t>Sở</w:t>
      </w:r>
      <w:r w:rsidR="00911DE8">
        <w:rPr>
          <w:spacing w:val="-3"/>
          <w:sz w:val="28"/>
          <w:szCs w:val="28"/>
        </w:rPr>
        <w:t xml:space="preserve"> </w:t>
      </w:r>
      <w:r w:rsidR="00911DE8">
        <w:rPr>
          <w:spacing w:val="-1"/>
          <w:sz w:val="28"/>
          <w:szCs w:val="28"/>
        </w:rPr>
        <w:t>G</w:t>
      </w:r>
      <w:r w:rsidR="00911DE8">
        <w:rPr>
          <w:spacing w:val="1"/>
          <w:sz w:val="28"/>
          <w:szCs w:val="28"/>
        </w:rPr>
        <w:t>i</w:t>
      </w:r>
      <w:r w:rsidR="00911DE8">
        <w:rPr>
          <w:sz w:val="28"/>
          <w:szCs w:val="28"/>
        </w:rPr>
        <w:t>áo</w:t>
      </w:r>
      <w:r w:rsidR="00911DE8">
        <w:rPr>
          <w:spacing w:val="-2"/>
          <w:sz w:val="28"/>
          <w:szCs w:val="28"/>
        </w:rPr>
        <w:t xml:space="preserve"> </w:t>
      </w:r>
      <w:r w:rsidR="00911DE8">
        <w:rPr>
          <w:spacing w:val="1"/>
          <w:sz w:val="28"/>
          <w:szCs w:val="28"/>
        </w:rPr>
        <w:t>d</w:t>
      </w:r>
      <w:r w:rsidR="00911DE8">
        <w:rPr>
          <w:spacing w:val="-1"/>
          <w:sz w:val="28"/>
          <w:szCs w:val="28"/>
        </w:rPr>
        <w:t>ụ</w:t>
      </w:r>
      <w:r w:rsidR="00911DE8">
        <w:rPr>
          <w:sz w:val="28"/>
          <w:szCs w:val="28"/>
        </w:rPr>
        <w:t>c và</w:t>
      </w:r>
      <w:r w:rsidR="00911DE8">
        <w:rPr>
          <w:spacing w:val="1"/>
          <w:sz w:val="28"/>
          <w:szCs w:val="28"/>
        </w:rPr>
        <w:t xml:space="preserve"> </w:t>
      </w:r>
      <w:r w:rsidR="00911DE8">
        <w:rPr>
          <w:spacing w:val="-2"/>
          <w:sz w:val="28"/>
          <w:szCs w:val="28"/>
        </w:rPr>
        <w:t>Đà</w:t>
      </w:r>
      <w:r w:rsidR="00911DE8">
        <w:rPr>
          <w:sz w:val="28"/>
          <w:szCs w:val="28"/>
        </w:rPr>
        <w:t>o</w:t>
      </w:r>
      <w:r w:rsidR="00911DE8">
        <w:rPr>
          <w:spacing w:val="1"/>
          <w:sz w:val="28"/>
          <w:szCs w:val="28"/>
        </w:rPr>
        <w:t xml:space="preserve"> </w:t>
      </w:r>
      <w:r w:rsidR="00911DE8">
        <w:rPr>
          <w:sz w:val="28"/>
          <w:szCs w:val="28"/>
        </w:rPr>
        <w:t>t</w:t>
      </w:r>
      <w:r w:rsidR="00911DE8">
        <w:rPr>
          <w:spacing w:val="-2"/>
          <w:sz w:val="28"/>
          <w:szCs w:val="28"/>
        </w:rPr>
        <w:t>ạ</w:t>
      </w:r>
      <w:r w:rsidR="00911DE8">
        <w:rPr>
          <w:sz w:val="28"/>
          <w:szCs w:val="28"/>
        </w:rPr>
        <w:t>o</w:t>
      </w:r>
      <w:r w:rsidR="007F3012">
        <w:rPr>
          <w:sz w:val="28"/>
          <w:szCs w:val="28"/>
        </w:rPr>
        <w:t xml:space="preserve"> - </w:t>
      </w:r>
      <w:r w:rsidR="007F3012">
        <w:rPr>
          <w:spacing w:val="-3"/>
          <w:sz w:val="28"/>
          <w:szCs w:val="28"/>
        </w:rPr>
        <w:t>P</w:t>
      </w:r>
      <w:r w:rsidR="007F3012">
        <w:rPr>
          <w:spacing w:val="1"/>
          <w:sz w:val="28"/>
          <w:szCs w:val="28"/>
        </w:rPr>
        <w:t>h</w:t>
      </w:r>
      <w:r w:rsidR="007F3012">
        <w:rPr>
          <w:spacing w:val="-1"/>
          <w:sz w:val="28"/>
          <w:szCs w:val="28"/>
        </w:rPr>
        <w:t>òn</w:t>
      </w:r>
      <w:r w:rsidR="007F3012">
        <w:rPr>
          <w:sz w:val="28"/>
          <w:szCs w:val="28"/>
        </w:rPr>
        <w:t>g</w:t>
      </w:r>
      <w:r w:rsidR="007F3012">
        <w:rPr>
          <w:spacing w:val="1"/>
          <w:sz w:val="28"/>
          <w:szCs w:val="28"/>
        </w:rPr>
        <w:t xml:space="preserve"> </w:t>
      </w:r>
      <w:r w:rsidR="007F3012">
        <w:rPr>
          <w:spacing w:val="-2"/>
          <w:sz w:val="28"/>
          <w:szCs w:val="28"/>
        </w:rPr>
        <w:t>G</w:t>
      </w:r>
      <w:r w:rsidR="007F3012">
        <w:rPr>
          <w:spacing w:val="1"/>
          <w:sz w:val="28"/>
          <w:szCs w:val="28"/>
        </w:rPr>
        <w:t>i</w:t>
      </w:r>
      <w:r w:rsidR="007F3012">
        <w:rPr>
          <w:spacing w:val="-2"/>
          <w:sz w:val="28"/>
          <w:szCs w:val="28"/>
        </w:rPr>
        <w:t>á</w:t>
      </w:r>
      <w:r w:rsidR="007F3012">
        <w:rPr>
          <w:sz w:val="28"/>
          <w:szCs w:val="28"/>
        </w:rPr>
        <w:t>o</w:t>
      </w:r>
      <w:r w:rsidR="007F3012">
        <w:rPr>
          <w:spacing w:val="1"/>
          <w:sz w:val="28"/>
          <w:szCs w:val="28"/>
        </w:rPr>
        <w:t xml:space="preserve"> </w:t>
      </w:r>
      <w:r w:rsidR="007F3012">
        <w:rPr>
          <w:spacing w:val="-2"/>
          <w:sz w:val="28"/>
          <w:szCs w:val="28"/>
        </w:rPr>
        <w:t>d</w:t>
      </w:r>
      <w:r w:rsidR="007F3012">
        <w:rPr>
          <w:spacing w:val="1"/>
          <w:sz w:val="28"/>
          <w:szCs w:val="28"/>
        </w:rPr>
        <w:t>ụ</w:t>
      </w:r>
      <w:r w:rsidR="007F3012">
        <w:rPr>
          <w:sz w:val="28"/>
          <w:szCs w:val="28"/>
        </w:rPr>
        <w:t>c Phổ thông</w:t>
      </w:r>
    </w:p>
    <w:p w14:paraId="6DB552F3" w14:textId="77777777" w:rsidR="00BB0044" w:rsidRDefault="00BB0044">
      <w:pPr>
        <w:spacing w:line="200" w:lineRule="exact"/>
      </w:pPr>
    </w:p>
    <w:p w14:paraId="6DB552F4" w14:textId="77777777" w:rsidR="00BB0044" w:rsidRDefault="00BB0044">
      <w:pPr>
        <w:spacing w:before="8" w:line="240" w:lineRule="exact"/>
        <w:rPr>
          <w:sz w:val="24"/>
          <w:szCs w:val="24"/>
        </w:rPr>
      </w:pPr>
    </w:p>
    <w:p w14:paraId="6DB552F5" w14:textId="70F58C68" w:rsidR="00BB0044" w:rsidRPr="0061212D" w:rsidRDefault="00036A59" w:rsidP="00A87EFE">
      <w:pPr>
        <w:tabs>
          <w:tab w:val="right" w:pos="9214"/>
        </w:tabs>
        <w:spacing w:before="120" w:after="120" w:line="276" w:lineRule="auto"/>
        <w:ind w:right="85"/>
        <w:jc w:val="both"/>
        <w:rPr>
          <w:sz w:val="28"/>
          <w:szCs w:val="28"/>
        </w:rPr>
      </w:pPr>
      <w:r w:rsidRPr="0061212D">
        <w:rPr>
          <w:sz w:val="28"/>
          <w:szCs w:val="28"/>
        </w:rPr>
        <w:t>Họ</w:t>
      </w:r>
      <w:r w:rsidRPr="0061212D">
        <w:rPr>
          <w:spacing w:val="-3"/>
          <w:sz w:val="28"/>
          <w:szCs w:val="28"/>
        </w:rPr>
        <w:t xml:space="preserve"> </w:t>
      </w:r>
      <w:r w:rsidRPr="0061212D">
        <w:rPr>
          <w:sz w:val="28"/>
          <w:szCs w:val="28"/>
        </w:rPr>
        <w:t>và</w:t>
      </w:r>
      <w:r w:rsidRPr="0061212D">
        <w:rPr>
          <w:spacing w:val="-2"/>
          <w:sz w:val="28"/>
          <w:szCs w:val="28"/>
        </w:rPr>
        <w:t xml:space="preserve"> </w:t>
      </w:r>
      <w:r w:rsidRPr="0061212D">
        <w:rPr>
          <w:sz w:val="28"/>
          <w:szCs w:val="28"/>
        </w:rPr>
        <w:t>tên</w:t>
      </w:r>
      <w:r w:rsidRPr="0061212D">
        <w:rPr>
          <w:spacing w:val="-3"/>
          <w:sz w:val="28"/>
          <w:szCs w:val="28"/>
        </w:rPr>
        <w:t xml:space="preserve"> </w:t>
      </w:r>
      <w:r w:rsidRPr="0061212D">
        <w:rPr>
          <w:spacing w:val="2"/>
          <w:sz w:val="28"/>
          <w:szCs w:val="28"/>
        </w:rPr>
        <w:t>t</w:t>
      </w:r>
      <w:r w:rsidRPr="0061212D">
        <w:rPr>
          <w:sz w:val="28"/>
          <w:szCs w:val="28"/>
        </w:rPr>
        <w:t>hí</w:t>
      </w:r>
      <w:r w:rsidRPr="0061212D">
        <w:rPr>
          <w:spacing w:val="-1"/>
          <w:sz w:val="28"/>
          <w:szCs w:val="28"/>
        </w:rPr>
        <w:t xml:space="preserve"> </w:t>
      </w:r>
      <w:r w:rsidRPr="0061212D">
        <w:rPr>
          <w:sz w:val="28"/>
          <w:szCs w:val="28"/>
        </w:rPr>
        <w:t>sinh</w:t>
      </w:r>
      <w:r w:rsidRPr="0061212D">
        <w:rPr>
          <w:spacing w:val="10"/>
          <w:sz w:val="28"/>
          <w:szCs w:val="28"/>
        </w:rPr>
        <w:t>:</w:t>
      </w:r>
      <w:r w:rsidR="00687902" w:rsidRPr="0061212D">
        <w:rPr>
          <w:spacing w:val="10"/>
          <w:sz w:val="28"/>
          <w:szCs w:val="28"/>
        </w:rPr>
        <w:t xml:space="preserve"> </w:t>
      </w:r>
      <w:r w:rsidRPr="0061212D">
        <w:rPr>
          <w:sz w:val="16"/>
          <w:szCs w:val="16"/>
        </w:rPr>
        <w:t>...........</w:t>
      </w:r>
      <w:r w:rsidR="00A87EFE" w:rsidRPr="0061212D">
        <w:rPr>
          <w:sz w:val="16"/>
          <w:szCs w:val="16"/>
        </w:rPr>
        <w:t>.....</w:t>
      </w:r>
      <w:r w:rsidRPr="0061212D">
        <w:rPr>
          <w:sz w:val="16"/>
          <w:szCs w:val="16"/>
        </w:rPr>
        <w:t>.............................................</w:t>
      </w:r>
      <w:r w:rsidR="00687902" w:rsidRPr="0061212D">
        <w:rPr>
          <w:sz w:val="16"/>
          <w:szCs w:val="16"/>
        </w:rPr>
        <w:t>.....................................................................</w:t>
      </w:r>
      <w:r w:rsidRPr="0061212D">
        <w:rPr>
          <w:sz w:val="16"/>
          <w:szCs w:val="16"/>
        </w:rPr>
        <w:t>.......................................</w:t>
      </w:r>
      <w:r w:rsidRPr="0061212D">
        <w:rPr>
          <w:spacing w:val="1"/>
          <w:sz w:val="16"/>
          <w:szCs w:val="16"/>
        </w:rPr>
        <w:t>.</w:t>
      </w:r>
      <w:r w:rsidRPr="0061212D">
        <w:rPr>
          <w:sz w:val="16"/>
          <w:szCs w:val="16"/>
        </w:rPr>
        <w:t>........</w:t>
      </w:r>
    </w:p>
    <w:p w14:paraId="6DB552F7" w14:textId="454AADFF" w:rsidR="00BB0044" w:rsidRPr="0061212D" w:rsidRDefault="00036A59" w:rsidP="0061212D">
      <w:pPr>
        <w:tabs>
          <w:tab w:val="left" w:pos="4536"/>
          <w:tab w:val="right" w:pos="9214"/>
        </w:tabs>
        <w:spacing w:before="120" w:after="120" w:line="276" w:lineRule="auto"/>
        <w:ind w:right="85"/>
        <w:jc w:val="both"/>
        <w:rPr>
          <w:sz w:val="28"/>
          <w:szCs w:val="28"/>
        </w:rPr>
      </w:pPr>
      <w:r w:rsidRPr="0061212D">
        <w:rPr>
          <w:sz w:val="28"/>
          <w:szCs w:val="28"/>
        </w:rPr>
        <w:t>Dân</w:t>
      </w:r>
      <w:r w:rsidRPr="0061212D">
        <w:rPr>
          <w:spacing w:val="-4"/>
          <w:sz w:val="28"/>
          <w:szCs w:val="28"/>
        </w:rPr>
        <w:t xml:space="preserve"> </w:t>
      </w:r>
      <w:r w:rsidRPr="0061212D">
        <w:rPr>
          <w:sz w:val="28"/>
          <w:szCs w:val="28"/>
        </w:rPr>
        <w:t>tộc:</w:t>
      </w:r>
      <w:r w:rsidR="00687902" w:rsidRPr="0061212D">
        <w:rPr>
          <w:sz w:val="28"/>
          <w:szCs w:val="28"/>
        </w:rPr>
        <w:t xml:space="preserve"> </w:t>
      </w:r>
      <w:r w:rsidRPr="0061212D">
        <w:rPr>
          <w:sz w:val="16"/>
          <w:szCs w:val="16"/>
        </w:rPr>
        <w:t>..........................</w:t>
      </w:r>
      <w:r w:rsidR="00687902" w:rsidRPr="0061212D">
        <w:rPr>
          <w:sz w:val="16"/>
          <w:szCs w:val="16"/>
        </w:rPr>
        <w:t>.....</w:t>
      </w:r>
      <w:r w:rsidRPr="0061212D">
        <w:rPr>
          <w:sz w:val="16"/>
          <w:szCs w:val="16"/>
        </w:rPr>
        <w:t>..</w:t>
      </w:r>
      <w:r w:rsidR="00687902" w:rsidRPr="0061212D">
        <w:rPr>
          <w:sz w:val="16"/>
          <w:szCs w:val="16"/>
        </w:rPr>
        <w:t>..............</w:t>
      </w:r>
      <w:r w:rsidRPr="0061212D">
        <w:rPr>
          <w:sz w:val="16"/>
          <w:szCs w:val="16"/>
        </w:rPr>
        <w:t>...</w:t>
      </w:r>
      <w:r w:rsidRPr="0061212D">
        <w:rPr>
          <w:spacing w:val="1"/>
          <w:sz w:val="16"/>
          <w:szCs w:val="16"/>
        </w:rPr>
        <w:t>.</w:t>
      </w:r>
      <w:r w:rsidR="00A87EFE" w:rsidRPr="0061212D">
        <w:rPr>
          <w:spacing w:val="1"/>
          <w:sz w:val="16"/>
          <w:szCs w:val="16"/>
        </w:rPr>
        <w:t>.....</w:t>
      </w:r>
      <w:r w:rsidRPr="0061212D">
        <w:rPr>
          <w:sz w:val="16"/>
          <w:szCs w:val="16"/>
        </w:rPr>
        <w:t xml:space="preserve">................................ </w:t>
      </w:r>
      <w:r w:rsidRPr="0061212D">
        <w:rPr>
          <w:sz w:val="28"/>
          <w:szCs w:val="28"/>
        </w:rPr>
        <w:t>Ng</w:t>
      </w:r>
      <w:r w:rsidRPr="0061212D">
        <w:rPr>
          <w:spacing w:val="5"/>
          <w:sz w:val="28"/>
          <w:szCs w:val="28"/>
        </w:rPr>
        <w:t>à</w:t>
      </w:r>
      <w:r w:rsidRPr="0061212D">
        <w:rPr>
          <w:sz w:val="28"/>
          <w:szCs w:val="28"/>
        </w:rPr>
        <w:t>y</w:t>
      </w:r>
      <w:r w:rsidRPr="0061212D">
        <w:rPr>
          <w:spacing w:val="-11"/>
          <w:sz w:val="28"/>
          <w:szCs w:val="28"/>
        </w:rPr>
        <w:t xml:space="preserve"> </w:t>
      </w:r>
      <w:r w:rsidRPr="0061212D">
        <w:rPr>
          <w:sz w:val="28"/>
          <w:szCs w:val="28"/>
        </w:rPr>
        <w:t>sinh</w:t>
      </w:r>
      <w:r w:rsidRPr="0061212D">
        <w:rPr>
          <w:sz w:val="16"/>
          <w:szCs w:val="16"/>
        </w:rPr>
        <w:t>:</w:t>
      </w:r>
      <w:r w:rsidRPr="0061212D">
        <w:rPr>
          <w:spacing w:val="-2"/>
          <w:sz w:val="16"/>
          <w:szCs w:val="16"/>
        </w:rPr>
        <w:t xml:space="preserve"> </w:t>
      </w:r>
      <w:r w:rsidRPr="0061212D">
        <w:rPr>
          <w:i/>
          <w:sz w:val="16"/>
          <w:szCs w:val="16"/>
        </w:rPr>
        <w:t>.</w:t>
      </w:r>
      <w:r w:rsidRPr="0061212D">
        <w:rPr>
          <w:sz w:val="16"/>
          <w:szCs w:val="16"/>
        </w:rPr>
        <w:t>........................</w:t>
      </w:r>
      <w:r w:rsidR="00687902" w:rsidRPr="0061212D">
        <w:rPr>
          <w:sz w:val="16"/>
          <w:szCs w:val="16"/>
        </w:rPr>
        <w:t>..................</w:t>
      </w:r>
      <w:r w:rsidR="00A87EFE" w:rsidRPr="0061212D">
        <w:rPr>
          <w:sz w:val="16"/>
          <w:szCs w:val="16"/>
        </w:rPr>
        <w:t>...</w:t>
      </w:r>
      <w:r w:rsidR="00687902" w:rsidRPr="0061212D">
        <w:rPr>
          <w:sz w:val="16"/>
          <w:szCs w:val="16"/>
        </w:rPr>
        <w:t>...............................</w:t>
      </w:r>
      <w:r w:rsidR="00A87EFE" w:rsidRPr="0061212D">
        <w:rPr>
          <w:sz w:val="16"/>
          <w:szCs w:val="16"/>
        </w:rPr>
        <w:t>........</w:t>
      </w:r>
    </w:p>
    <w:p w14:paraId="6DB552F8" w14:textId="51D53E4C" w:rsidR="00BB0044" w:rsidRPr="0061212D" w:rsidRDefault="00036A59" w:rsidP="00A87EFE">
      <w:pPr>
        <w:tabs>
          <w:tab w:val="left" w:pos="5954"/>
          <w:tab w:val="right" w:pos="9214"/>
        </w:tabs>
        <w:spacing w:before="120" w:after="120" w:line="276" w:lineRule="auto"/>
        <w:ind w:right="85"/>
        <w:jc w:val="both"/>
        <w:rPr>
          <w:sz w:val="28"/>
          <w:szCs w:val="28"/>
        </w:rPr>
      </w:pPr>
      <w:r w:rsidRPr="0061212D">
        <w:rPr>
          <w:sz w:val="28"/>
          <w:szCs w:val="28"/>
        </w:rPr>
        <w:t>Nơi</w:t>
      </w:r>
      <w:r w:rsidRPr="0061212D">
        <w:rPr>
          <w:spacing w:val="-4"/>
          <w:sz w:val="28"/>
          <w:szCs w:val="28"/>
        </w:rPr>
        <w:t xml:space="preserve"> </w:t>
      </w:r>
      <w:r w:rsidRPr="0061212D">
        <w:rPr>
          <w:sz w:val="28"/>
          <w:szCs w:val="28"/>
        </w:rPr>
        <w:t>sinh:</w:t>
      </w:r>
      <w:r w:rsidRPr="0061212D">
        <w:rPr>
          <w:spacing w:val="-4"/>
          <w:sz w:val="28"/>
          <w:szCs w:val="28"/>
        </w:rPr>
        <w:t xml:space="preserve"> </w:t>
      </w:r>
      <w:r w:rsidRPr="0061212D">
        <w:rPr>
          <w:i/>
          <w:w w:val="99"/>
          <w:sz w:val="16"/>
          <w:szCs w:val="16"/>
        </w:rPr>
        <w:t>..............</w:t>
      </w:r>
      <w:r w:rsidR="00687902" w:rsidRPr="0061212D">
        <w:rPr>
          <w:i/>
          <w:w w:val="99"/>
          <w:sz w:val="16"/>
          <w:szCs w:val="16"/>
        </w:rPr>
        <w:t>.......................................................</w:t>
      </w:r>
      <w:r w:rsidRPr="0061212D">
        <w:rPr>
          <w:i/>
          <w:w w:val="99"/>
          <w:sz w:val="16"/>
          <w:szCs w:val="16"/>
        </w:rPr>
        <w:t>.</w:t>
      </w:r>
      <w:r w:rsidRPr="0061212D">
        <w:rPr>
          <w:i/>
          <w:spacing w:val="2"/>
          <w:w w:val="99"/>
          <w:sz w:val="16"/>
          <w:szCs w:val="16"/>
        </w:rPr>
        <w:t>.</w:t>
      </w:r>
      <w:r w:rsidRPr="0061212D">
        <w:rPr>
          <w:i/>
          <w:w w:val="99"/>
          <w:sz w:val="16"/>
          <w:szCs w:val="16"/>
        </w:rPr>
        <w:t>.......</w:t>
      </w:r>
      <w:r w:rsidRPr="0061212D">
        <w:rPr>
          <w:i/>
          <w:sz w:val="16"/>
          <w:szCs w:val="16"/>
        </w:rPr>
        <w:t>...</w:t>
      </w:r>
      <w:r w:rsidRPr="0061212D">
        <w:rPr>
          <w:i/>
          <w:spacing w:val="2"/>
          <w:sz w:val="16"/>
          <w:szCs w:val="16"/>
        </w:rPr>
        <w:t>.</w:t>
      </w:r>
      <w:r w:rsidRPr="0061212D">
        <w:rPr>
          <w:i/>
          <w:sz w:val="16"/>
          <w:szCs w:val="16"/>
        </w:rPr>
        <w:t>..........</w:t>
      </w:r>
      <w:r w:rsidRPr="0061212D">
        <w:rPr>
          <w:i/>
          <w:spacing w:val="2"/>
          <w:sz w:val="16"/>
          <w:szCs w:val="16"/>
        </w:rPr>
        <w:t>.</w:t>
      </w:r>
      <w:r w:rsidRPr="0061212D">
        <w:rPr>
          <w:i/>
          <w:sz w:val="16"/>
          <w:szCs w:val="16"/>
        </w:rPr>
        <w:t>.....</w:t>
      </w:r>
      <w:r w:rsidR="00A87EFE" w:rsidRPr="0061212D">
        <w:rPr>
          <w:i/>
          <w:sz w:val="16"/>
          <w:szCs w:val="16"/>
        </w:rPr>
        <w:t>......</w:t>
      </w:r>
      <w:r w:rsidRPr="0061212D">
        <w:rPr>
          <w:i/>
          <w:sz w:val="16"/>
          <w:szCs w:val="16"/>
        </w:rPr>
        <w:t>...</w:t>
      </w:r>
      <w:r w:rsidR="00687902" w:rsidRPr="0061212D">
        <w:rPr>
          <w:i/>
          <w:sz w:val="16"/>
          <w:szCs w:val="16"/>
        </w:rPr>
        <w:t>....................</w:t>
      </w:r>
      <w:r w:rsidRPr="0061212D">
        <w:rPr>
          <w:i/>
          <w:sz w:val="16"/>
          <w:szCs w:val="16"/>
        </w:rPr>
        <w:t>.</w:t>
      </w:r>
      <w:r w:rsidRPr="0061212D">
        <w:rPr>
          <w:i/>
          <w:spacing w:val="2"/>
          <w:sz w:val="16"/>
          <w:szCs w:val="16"/>
        </w:rPr>
        <w:t>.</w:t>
      </w:r>
      <w:r w:rsidRPr="0061212D">
        <w:rPr>
          <w:i/>
          <w:sz w:val="16"/>
          <w:szCs w:val="16"/>
        </w:rPr>
        <w:t>............</w:t>
      </w:r>
    </w:p>
    <w:p w14:paraId="6DB552FA" w14:textId="0118A8F0" w:rsidR="00BB0044" w:rsidRPr="0061212D" w:rsidRDefault="00036A59" w:rsidP="00A87EFE">
      <w:pPr>
        <w:tabs>
          <w:tab w:val="right" w:pos="9214"/>
        </w:tabs>
        <w:spacing w:before="120" w:after="120" w:line="276" w:lineRule="auto"/>
        <w:ind w:right="85"/>
        <w:jc w:val="both"/>
        <w:rPr>
          <w:sz w:val="28"/>
          <w:szCs w:val="28"/>
        </w:rPr>
      </w:pPr>
      <w:r w:rsidRPr="0061212D">
        <w:rPr>
          <w:sz w:val="28"/>
          <w:szCs w:val="28"/>
        </w:rPr>
        <w:t>Số</w:t>
      </w:r>
      <w:r w:rsidRPr="0061212D">
        <w:rPr>
          <w:spacing w:val="-3"/>
          <w:sz w:val="28"/>
          <w:szCs w:val="28"/>
        </w:rPr>
        <w:t xml:space="preserve"> </w:t>
      </w:r>
      <w:r w:rsidRPr="0061212D">
        <w:rPr>
          <w:sz w:val="28"/>
          <w:szCs w:val="28"/>
        </w:rPr>
        <w:t>điện</w:t>
      </w:r>
      <w:r w:rsidRPr="0061212D">
        <w:rPr>
          <w:spacing w:val="-4"/>
          <w:sz w:val="28"/>
          <w:szCs w:val="28"/>
        </w:rPr>
        <w:t xml:space="preserve"> </w:t>
      </w:r>
      <w:r w:rsidRPr="0061212D">
        <w:rPr>
          <w:sz w:val="28"/>
          <w:szCs w:val="28"/>
        </w:rPr>
        <w:t>t</w:t>
      </w:r>
      <w:r w:rsidRPr="0061212D">
        <w:rPr>
          <w:spacing w:val="2"/>
          <w:sz w:val="28"/>
          <w:szCs w:val="28"/>
        </w:rPr>
        <w:t>h</w:t>
      </w:r>
      <w:r w:rsidRPr="0061212D">
        <w:rPr>
          <w:sz w:val="28"/>
          <w:szCs w:val="28"/>
        </w:rPr>
        <w:t>oại</w:t>
      </w:r>
      <w:r w:rsidRPr="0061212D">
        <w:rPr>
          <w:spacing w:val="-5"/>
          <w:sz w:val="28"/>
          <w:szCs w:val="28"/>
        </w:rPr>
        <w:t xml:space="preserve"> </w:t>
      </w:r>
      <w:r w:rsidRPr="0061212D">
        <w:rPr>
          <w:sz w:val="28"/>
          <w:szCs w:val="28"/>
        </w:rPr>
        <w:t>liên</w:t>
      </w:r>
      <w:r w:rsidRPr="0061212D">
        <w:rPr>
          <w:spacing w:val="-2"/>
          <w:sz w:val="28"/>
          <w:szCs w:val="28"/>
        </w:rPr>
        <w:t xml:space="preserve"> </w:t>
      </w:r>
      <w:r w:rsidRPr="0061212D">
        <w:rPr>
          <w:sz w:val="28"/>
          <w:szCs w:val="28"/>
        </w:rPr>
        <w:t>hệ:</w:t>
      </w:r>
      <w:r w:rsidRPr="0061212D">
        <w:rPr>
          <w:spacing w:val="-2"/>
          <w:sz w:val="28"/>
          <w:szCs w:val="28"/>
        </w:rPr>
        <w:t xml:space="preserve"> </w:t>
      </w:r>
      <w:r w:rsidRPr="0061212D">
        <w:rPr>
          <w:i/>
          <w:sz w:val="16"/>
          <w:szCs w:val="16"/>
        </w:rPr>
        <w:t>.</w:t>
      </w:r>
      <w:r w:rsidRPr="0061212D">
        <w:rPr>
          <w:i/>
          <w:spacing w:val="2"/>
          <w:sz w:val="16"/>
          <w:szCs w:val="16"/>
        </w:rPr>
        <w:t>.</w:t>
      </w:r>
      <w:r w:rsidRPr="0061212D">
        <w:rPr>
          <w:i/>
          <w:sz w:val="16"/>
          <w:szCs w:val="16"/>
        </w:rPr>
        <w:t>..............</w:t>
      </w:r>
      <w:r w:rsidR="00687902" w:rsidRPr="0061212D">
        <w:rPr>
          <w:i/>
          <w:sz w:val="16"/>
          <w:szCs w:val="16"/>
        </w:rPr>
        <w:t>................</w:t>
      </w:r>
      <w:r w:rsidR="00A87EFE" w:rsidRPr="0061212D">
        <w:rPr>
          <w:i/>
          <w:sz w:val="16"/>
          <w:szCs w:val="16"/>
        </w:rPr>
        <w:t>....</w:t>
      </w:r>
      <w:r w:rsidR="00687902" w:rsidRPr="0061212D">
        <w:rPr>
          <w:i/>
          <w:sz w:val="16"/>
          <w:szCs w:val="16"/>
        </w:rPr>
        <w:t>..................................................................................................................</w:t>
      </w:r>
      <w:r w:rsidRPr="0061212D">
        <w:rPr>
          <w:i/>
          <w:sz w:val="16"/>
          <w:szCs w:val="16"/>
        </w:rPr>
        <w:t>..</w:t>
      </w:r>
      <w:r w:rsidRPr="0061212D">
        <w:rPr>
          <w:i/>
          <w:spacing w:val="2"/>
          <w:sz w:val="16"/>
          <w:szCs w:val="16"/>
        </w:rPr>
        <w:t>.</w:t>
      </w:r>
      <w:r w:rsidRPr="0061212D">
        <w:rPr>
          <w:i/>
          <w:sz w:val="16"/>
          <w:szCs w:val="16"/>
        </w:rPr>
        <w:t>...........</w:t>
      </w:r>
      <w:r w:rsidRPr="0061212D">
        <w:rPr>
          <w:i/>
          <w:spacing w:val="2"/>
          <w:sz w:val="16"/>
          <w:szCs w:val="16"/>
        </w:rPr>
        <w:t>.</w:t>
      </w:r>
      <w:r w:rsidRPr="0061212D">
        <w:rPr>
          <w:i/>
          <w:sz w:val="16"/>
          <w:szCs w:val="16"/>
        </w:rPr>
        <w:t>......</w:t>
      </w:r>
    </w:p>
    <w:p w14:paraId="6F34BB42" w14:textId="3F665D9C" w:rsidR="0061212D" w:rsidRDefault="00036A59" w:rsidP="00A87EFE">
      <w:pPr>
        <w:tabs>
          <w:tab w:val="left" w:pos="5954"/>
          <w:tab w:val="right" w:pos="9214"/>
        </w:tabs>
        <w:spacing w:before="120" w:after="120" w:line="276" w:lineRule="auto"/>
        <w:ind w:right="85"/>
        <w:jc w:val="both"/>
        <w:rPr>
          <w:sz w:val="28"/>
          <w:szCs w:val="28"/>
        </w:rPr>
      </w:pPr>
      <w:r w:rsidRPr="0061212D">
        <w:rPr>
          <w:sz w:val="28"/>
          <w:szCs w:val="28"/>
        </w:rPr>
        <w:t>Học</w:t>
      </w:r>
      <w:r w:rsidRPr="0061212D">
        <w:rPr>
          <w:spacing w:val="-4"/>
          <w:sz w:val="28"/>
          <w:szCs w:val="28"/>
        </w:rPr>
        <w:t xml:space="preserve"> </w:t>
      </w:r>
      <w:r w:rsidRPr="0061212D">
        <w:rPr>
          <w:sz w:val="28"/>
          <w:szCs w:val="28"/>
        </w:rPr>
        <w:t>sinh</w:t>
      </w:r>
      <w:r w:rsidRPr="0061212D">
        <w:rPr>
          <w:spacing w:val="-4"/>
          <w:sz w:val="28"/>
          <w:szCs w:val="28"/>
        </w:rPr>
        <w:t xml:space="preserve"> </w:t>
      </w:r>
      <w:r w:rsidRPr="0061212D">
        <w:rPr>
          <w:sz w:val="28"/>
          <w:szCs w:val="28"/>
        </w:rPr>
        <w:t>trư</w:t>
      </w:r>
      <w:r w:rsidRPr="0061212D">
        <w:rPr>
          <w:spacing w:val="2"/>
          <w:sz w:val="28"/>
          <w:szCs w:val="28"/>
        </w:rPr>
        <w:t>ờ</w:t>
      </w:r>
      <w:r w:rsidRPr="0061212D">
        <w:rPr>
          <w:sz w:val="28"/>
          <w:szCs w:val="28"/>
        </w:rPr>
        <w:t>ng:</w:t>
      </w:r>
      <w:r w:rsidRPr="0061212D">
        <w:rPr>
          <w:spacing w:val="26"/>
          <w:sz w:val="28"/>
          <w:szCs w:val="28"/>
        </w:rPr>
        <w:t xml:space="preserve"> </w:t>
      </w:r>
      <w:r w:rsidRPr="0061212D">
        <w:rPr>
          <w:w w:val="99"/>
          <w:sz w:val="16"/>
          <w:szCs w:val="16"/>
        </w:rPr>
        <w:t>..............................</w:t>
      </w:r>
      <w:r w:rsidR="00687902" w:rsidRPr="0061212D">
        <w:rPr>
          <w:w w:val="99"/>
          <w:sz w:val="16"/>
          <w:szCs w:val="16"/>
        </w:rPr>
        <w:t>.......</w:t>
      </w:r>
      <w:r w:rsidR="00A87EFE" w:rsidRPr="0061212D">
        <w:rPr>
          <w:w w:val="99"/>
          <w:sz w:val="16"/>
          <w:szCs w:val="16"/>
        </w:rPr>
        <w:t>..</w:t>
      </w:r>
      <w:r w:rsidR="00687902" w:rsidRPr="0061212D">
        <w:rPr>
          <w:w w:val="99"/>
          <w:sz w:val="16"/>
          <w:szCs w:val="16"/>
        </w:rPr>
        <w:t>.........</w:t>
      </w:r>
      <w:r w:rsidR="00A87EFE" w:rsidRPr="0061212D">
        <w:rPr>
          <w:w w:val="99"/>
          <w:sz w:val="16"/>
          <w:szCs w:val="16"/>
        </w:rPr>
        <w:t>............</w:t>
      </w:r>
      <w:r w:rsidR="00687902" w:rsidRPr="0061212D">
        <w:rPr>
          <w:w w:val="99"/>
          <w:sz w:val="16"/>
          <w:szCs w:val="16"/>
        </w:rPr>
        <w:t>.........................</w:t>
      </w:r>
      <w:r w:rsidRPr="0061212D">
        <w:rPr>
          <w:w w:val="99"/>
          <w:sz w:val="16"/>
          <w:szCs w:val="16"/>
        </w:rPr>
        <w:t>........</w:t>
      </w:r>
      <w:r w:rsidR="00687902" w:rsidRPr="0061212D">
        <w:rPr>
          <w:w w:val="99"/>
          <w:sz w:val="28"/>
          <w:szCs w:val="28"/>
        </w:rPr>
        <w:t xml:space="preserve"> </w:t>
      </w:r>
      <w:r w:rsidR="00215FD9">
        <w:rPr>
          <w:w w:val="99"/>
          <w:sz w:val="28"/>
          <w:szCs w:val="28"/>
        </w:rPr>
        <w:t xml:space="preserve">Phường/Xã </w:t>
      </w:r>
      <w:r w:rsidR="00215FD9">
        <w:rPr>
          <w:sz w:val="16"/>
          <w:szCs w:val="16"/>
        </w:rPr>
        <w:t>…..</w:t>
      </w:r>
      <w:r w:rsidRPr="0061212D">
        <w:rPr>
          <w:sz w:val="16"/>
          <w:szCs w:val="16"/>
        </w:rPr>
        <w:t>......</w:t>
      </w:r>
      <w:r w:rsidR="00687902" w:rsidRPr="0061212D">
        <w:rPr>
          <w:sz w:val="16"/>
          <w:szCs w:val="16"/>
        </w:rPr>
        <w:t>..</w:t>
      </w:r>
      <w:r w:rsidR="00A87EFE" w:rsidRPr="0061212D">
        <w:rPr>
          <w:sz w:val="16"/>
          <w:szCs w:val="16"/>
        </w:rPr>
        <w:t>....</w:t>
      </w:r>
      <w:r w:rsidRPr="0061212D">
        <w:rPr>
          <w:sz w:val="16"/>
          <w:szCs w:val="16"/>
        </w:rPr>
        <w:t>....</w:t>
      </w:r>
      <w:r w:rsidR="00687902" w:rsidRPr="0061212D">
        <w:rPr>
          <w:sz w:val="16"/>
          <w:szCs w:val="16"/>
        </w:rPr>
        <w:t>..</w:t>
      </w:r>
      <w:r w:rsidR="00A87EFE" w:rsidRPr="0061212D">
        <w:rPr>
          <w:sz w:val="16"/>
          <w:szCs w:val="16"/>
        </w:rPr>
        <w:t>.....</w:t>
      </w:r>
      <w:r w:rsidR="00687902" w:rsidRPr="0061212D">
        <w:rPr>
          <w:sz w:val="16"/>
          <w:szCs w:val="16"/>
        </w:rPr>
        <w:t>.</w:t>
      </w:r>
      <w:r w:rsidR="00A87EFE" w:rsidRPr="0061212D">
        <w:rPr>
          <w:sz w:val="16"/>
          <w:szCs w:val="16"/>
        </w:rPr>
        <w:t>...</w:t>
      </w:r>
      <w:r w:rsidR="00687902" w:rsidRPr="0061212D">
        <w:rPr>
          <w:sz w:val="16"/>
          <w:szCs w:val="16"/>
        </w:rPr>
        <w:t>..</w:t>
      </w:r>
      <w:r w:rsidR="00A87EFE" w:rsidRPr="0061212D">
        <w:rPr>
          <w:sz w:val="16"/>
          <w:szCs w:val="16"/>
        </w:rPr>
        <w:t>.</w:t>
      </w:r>
      <w:r w:rsidR="00687902" w:rsidRPr="0061212D">
        <w:rPr>
          <w:sz w:val="16"/>
          <w:szCs w:val="16"/>
        </w:rPr>
        <w:t>.............</w:t>
      </w:r>
      <w:r w:rsidRPr="0061212D">
        <w:rPr>
          <w:sz w:val="16"/>
          <w:szCs w:val="16"/>
        </w:rPr>
        <w:t>......</w:t>
      </w:r>
      <w:r w:rsidRPr="0061212D">
        <w:rPr>
          <w:sz w:val="28"/>
          <w:szCs w:val="28"/>
        </w:rPr>
        <w:t xml:space="preserve"> </w:t>
      </w:r>
    </w:p>
    <w:p w14:paraId="7378ABA9" w14:textId="77777777" w:rsidR="0061212D" w:rsidRDefault="00036A59" w:rsidP="00A87EFE">
      <w:pPr>
        <w:tabs>
          <w:tab w:val="left" w:pos="5954"/>
          <w:tab w:val="right" w:pos="9214"/>
        </w:tabs>
        <w:spacing w:before="120" w:after="120" w:line="276" w:lineRule="auto"/>
        <w:ind w:right="85"/>
        <w:jc w:val="both"/>
        <w:rPr>
          <w:sz w:val="28"/>
          <w:szCs w:val="28"/>
        </w:rPr>
      </w:pPr>
      <w:r w:rsidRPr="0061212D">
        <w:rPr>
          <w:sz w:val="28"/>
          <w:szCs w:val="28"/>
        </w:rPr>
        <w:t>Đã</w:t>
      </w:r>
      <w:r w:rsidRPr="0061212D">
        <w:rPr>
          <w:spacing w:val="-3"/>
          <w:sz w:val="28"/>
          <w:szCs w:val="28"/>
        </w:rPr>
        <w:t xml:space="preserve"> </w:t>
      </w:r>
      <w:r w:rsidRPr="0061212D">
        <w:rPr>
          <w:sz w:val="28"/>
          <w:szCs w:val="28"/>
        </w:rPr>
        <w:t>dự</w:t>
      </w:r>
      <w:r w:rsidRPr="0061212D">
        <w:rPr>
          <w:spacing w:val="-2"/>
          <w:sz w:val="28"/>
          <w:szCs w:val="28"/>
        </w:rPr>
        <w:t xml:space="preserve"> </w:t>
      </w:r>
      <w:r w:rsidRPr="0061212D">
        <w:rPr>
          <w:sz w:val="28"/>
          <w:szCs w:val="28"/>
        </w:rPr>
        <w:t>thi</w:t>
      </w:r>
      <w:r w:rsidRPr="0061212D">
        <w:rPr>
          <w:spacing w:val="-3"/>
          <w:sz w:val="28"/>
          <w:szCs w:val="28"/>
        </w:rPr>
        <w:t xml:space="preserve"> </w:t>
      </w:r>
      <w:r w:rsidRPr="0061212D">
        <w:rPr>
          <w:sz w:val="28"/>
          <w:szCs w:val="28"/>
        </w:rPr>
        <w:t>tại</w:t>
      </w:r>
      <w:r w:rsidRPr="0061212D">
        <w:rPr>
          <w:spacing w:val="-3"/>
          <w:sz w:val="28"/>
          <w:szCs w:val="28"/>
        </w:rPr>
        <w:t xml:space="preserve"> </w:t>
      </w:r>
      <w:r w:rsidRPr="0061212D">
        <w:rPr>
          <w:spacing w:val="2"/>
          <w:sz w:val="28"/>
          <w:szCs w:val="28"/>
        </w:rPr>
        <w:t>Đ</w:t>
      </w:r>
      <w:r w:rsidRPr="0061212D">
        <w:rPr>
          <w:sz w:val="28"/>
          <w:szCs w:val="28"/>
        </w:rPr>
        <w:t>i</w:t>
      </w:r>
      <w:r w:rsidRPr="0061212D">
        <w:rPr>
          <w:spacing w:val="2"/>
          <w:sz w:val="28"/>
          <w:szCs w:val="28"/>
        </w:rPr>
        <w:t>ể</w:t>
      </w:r>
      <w:r w:rsidRPr="0061212D">
        <w:rPr>
          <w:sz w:val="28"/>
          <w:szCs w:val="28"/>
        </w:rPr>
        <w:t>m</w:t>
      </w:r>
      <w:r w:rsidRPr="0061212D">
        <w:rPr>
          <w:spacing w:val="-7"/>
          <w:sz w:val="28"/>
          <w:szCs w:val="28"/>
        </w:rPr>
        <w:t xml:space="preserve"> </w:t>
      </w:r>
      <w:r w:rsidRPr="0061212D">
        <w:rPr>
          <w:w w:val="99"/>
          <w:sz w:val="28"/>
          <w:szCs w:val="28"/>
        </w:rPr>
        <w:t>thi:</w:t>
      </w:r>
      <w:r w:rsidRPr="0061212D">
        <w:rPr>
          <w:spacing w:val="-39"/>
          <w:sz w:val="28"/>
          <w:szCs w:val="28"/>
        </w:rPr>
        <w:t xml:space="preserve"> </w:t>
      </w:r>
      <w:r w:rsidRPr="0061212D">
        <w:rPr>
          <w:sz w:val="16"/>
          <w:szCs w:val="16"/>
        </w:rPr>
        <w:t>...................</w:t>
      </w:r>
      <w:r w:rsidR="00A87EFE" w:rsidRPr="0061212D">
        <w:rPr>
          <w:sz w:val="16"/>
          <w:szCs w:val="16"/>
        </w:rPr>
        <w:t>.....</w:t>
      </w:r>
      <w:r w:rsidRPr="0061212D">
        <w:rPr>
          <w:sz w:val="16"/>
          <w:szCs w:val="16"/>
        </w:rPr>
        <w:t>............................................</w:t>
      </w:r>
      <w:r w:rsidRPr="0061212D">
        <w:rPr>
          <w:spacing w:val="1"/>
          <w:sz w:val="16"/>
          <w:szCs w:val="16"/>
        </w:rPr>
        <w:t>.</w:t>
      </w:r>
      <w:r w:rsidR="00687902" w:rsidRPr="0061212D">
        <w:rPr>
          <w:spacing w:val="1"/>
          <w:sz w:val="16"/>
          <w:szCs w:val="16"/>
        </w:rPr>
        <w:t>..........................................................</w:t>
      </w:r>
      <w:r w:rsidRPr="0061212D">
        <w:rPr>
          <w:sz w:val="16"/>
          <w:szCs w:val="16"/>
        </w:rPr>
        <w:t>.......................................</w:t>
      </w:r>
      <w:r w:rsidRPr="0061212D">
        <w:rPr>
          <w:sz w:val="28"/>
          <w:szCs w:val="28"/>
        </w:rPr>
        <w:t xml:space="preserve"> </w:t>
      </w:r>
    </w:p>
    <w:p w14:paraId="6DB552FC" w14:textId="24B28EF8" w:rsidR="00BB0044" w:rsidRPr="0061212D" w:rsidRDefault="00036A59" w:rsidP="00A87EFE">
      <w:pPr>
        <w:tabs>
          <w:tab w:val="left" w:pos="5954"/>
          <w:tab w:val="right" w:pos="9214"/>
        </w:tabs>
        <w:spacing w:before="120" w:after="120" w:line="276" w:lineRule="auto"/>
        <w:ind w:right="85"/>
        <w:jc w:val="both"/>
        <w:rPr>
          <w:sz w:val="28"/>
          <w:szCs w:val="28"/>
        </w:rPr>
      </w:pPr>
      <w:r w:rsidRPr="0061212D">
        <w:rPr>
          <w:sz w:val="28"/>
          <w:szCs w:val="28"/>
        </w:rPr>
        <w:t>Số</w:t>
      </w:r>
      <w:r w:rsidRPr="0061212D">
        <w:rPr>
          <w:spacing w:val="-3"/>
          <w:sz w:val="28"/>
          <w:szCs w:val="28"/>
        </w:rPr>
        <w:t xml:space="preserve"> </w:t>
      </w:r>
      <w:r w:rsidRPr="0061212D">
        <w:rPr>
          <w:sz w:val="28"/>
          <w:szCs w:val="28"/>
        </w:rPr>
        <w:t>báo</w:t>
      </w:r>
      <w:r w:rsidRPr="0061212D">
        <w:rPr>
          <w:spacing w:val="-4"/>
          <w:sz w:val="28"/>
          <w:szCs w:val="28"/>
        </w:rPr>
        <w:t xml:space="preserve"> </w:t>
      </w:r>
      <w:r w:rsidRPr="0061212D">
        <w:rPr>
          <w:sz w:val="28"/>
          <w:szCs w:val="28"/>
        </w:rPr>
        <w:t>da</w:t>
      </w:r>
      <w:r w:rsidRPr="0061212D">
        <w:rPr>
          <w:spacing w:val="2"/>
          <w:sz w:val="28"/>
          <w:szCs w:val="28"/>
        </w:rPr>
        <w:t>n</w:t>
      </w:r>
      <w:r w:rsidRPr="0061212D">
        <w:rPr>
          <w:sz w:val="28"/>
          <w:szCs w:val="28"/>
        </w:rPr>
        <w:t>h:</w:t>
      </w:r>
      <w:r w:rsidRPr="0061212D">
        <w:rPr>
          <w:spacing w:val="-5"/>
          <w:sz w:val="28"/>
          <w:szCs w:val="28"/>
        </w:rPr>
        <w:t xml:space="preserve"> </w:t>
      </w:r>
      <w:r w:rsidRPr="0061212D">
        <w:rPr>
          <w:i/>
          <w:sz w:val="16"/>
          <w:szCs w:val="16"/>
        </w:rPr>
        <w:t>.......</w:t>
      </w:r>
      <w:r w:rsidRPr="0061212D">
        <w:rPr>
          <w:i/>
          <w:spacing w:val="2"/>
          <w:sz w:val="16"/>
          <w:szCs w:val="16"/>
        </w:rPr>
        <w:t>.</w:t>
      </w:r>
      <w:r w:rsidRPr="0061212D">
        <w:rPr>
          <w:i/>
          <w:sz w:val="16"/>
          <w:szCs w:val="16"/>
        </w:rPr>
        <w:t>....</w:t>
      </w:r>
      <w:r w:rsidR="00A87EFE" w:rsidRPr="0061212D">
        <w:rPr>
          <w:i/>
          <w:sz w:val="16"/>
          <w:szCs w:val="16"/>
        </w:rPr>
        <w:t>....</w:t>
      </w:r>
      <w:r w:rsidRPr="0061212D">
        <w:rPr>
          <w:i/>
          <w:sz w:val="16"/>
          <w:szCs w:val="16"/>
        </w:rPr>
        <w:t>..</w:t>
      </w:r>
      <w:r w:rsidRPr="0061212D">
        <w:rPr>
          <w:i/>
          <w:spacing w:val="2"/>
          <w:sz w:val="16"/>
          <w:szCs w:val="16"/>
        </w:rPr>
        <w:t>.</w:t>
      </w:r>
      <w:r w:rsidRPr="0061212D">
        <w:rPr>
          <w:i/>
          <w:sz w:val="16"/>
          <w:szCs w:val="16"/>
        </w:rPr>
        <w:t>.....</w:t>
      </w:r>
      <w:r w:rsidR="00687902" w:rsidRPr="0061212D">
        <w:rPr>
          <w:i/>
          <w:sz w:val="16"/>
          <w:szCs w:val="16"/>
        </w:rPr>
        <w:t>......................................</w:t>
      </w:r>
      <w:r w:rsidRPr="0061212D">
        <w:rPr>
          <w:i/>
          <w:sz w:val="16"/>
          <w:szCs w:val="16"/>
        </w:rPr>
        <w:t>...........</w:t>
      </w:r>
      <w:r w:rsidRPr="0061212D">
        <w:rPr>
          <w:i/>
          <w:spacing w:val="2"/>
          <w:sz w:val="16"/>
          <w:szCs w:val="16"/>
        </w:rPr>
        <w:t>.</w:t>
      </w:r>
      <w:r w:rsidRPr="0061212D">
        <w:rPr>
          <w:i/>
          <w:sz w:val="16"/>
          <w:szCs w:val="16"/>
        </w:rPr>
        <w:t>....</w:t>
      </w:r>
      <w:r w:rsidRPr="0061212D">
        <w:rPr>
          <w:i/>
          <w:spacing w:val="-22"/>
          <w:sz w:val="28"/>
          <w:szCs w:val="28"/>
        </w:rPr>
        <w:t xml:space="preserve"> </w:t>
      </w:r>
      <w:r w:rsidR="00687902" w:rsidRPr="0061212D">
        <w:rPr>
          <w:i/>
          <w:spacing w:val="-22"/>
          <w:sz w:val="28"/>
          <w:szCs w:val="28"/>
        </w:rPr>
        <w:t xml:space="preserve"> </w:t>
      </w:r>
      <w:r w:rsidRPr="0061212D">
        <w:rPr>
          <w:sz w:val="28"/>
          <w:szCs w:val="28"/>
        </w:rPr>
        <w:t>Ph</w:t>
      </w:r>
      <w:r w:rsidRPr="0061212D">
        <w:rPr>
          <w:spacing w:val="2"/>
          <w:sz w:val="28"/>
          <w:szCs w:val="28"/>
        </w:rPr>
        <w:t>ò</w:t>
      </w:r>
      <w:r w:rsidRPr="0061212D">
        <w:rPr>
          <w:sz w:val="28"/>
          <w:szCs w:val="28"/>
        </w:rPr>
        <w:t>ng</w:t>
      </w:r>
      <w:r w:rsidRPr="0061212D">
        <w:rPr>
          <w:spacing w:val="-7"/>
          <w:sz w:val="28"/>
          <w:szCs w:val="28"/>
        </w:rPr>
        <w:t xml:space="preserve"> </w:t>
      </w:r>
      <w:r w:rsidRPr="0061212D">
        <w:rPr>
          <w:sz w:val="28"/>
          <w:szCs w:val="28"/>
        </w:rPr>
        <w:t>thi</w:t>
      </w:r>
      <w:r w:rsidRPr="0061212D">
        <w:rPr>
          <w:spacing w:val="-1"/>
          <w:sz w:val="28"/>
          <w:szCs w:val="28"/>
        </w:rPr>
        <w:t xml:space="preserve"> </w:t>
      </w:r>
      <w:r w:rsidRPr="0061212D">
        <w:rPr>
          <w:sz w:val="28"/>
          <w:szCs w:val="28"/>
        </w:rPr>
        <w:t>số</w:t>
      </w:r>
      <w:r w:rsidR="00687902" w:rsidRPr="0061212D">
        <w:rPr>
          <w:spacing w:val="39"/>
          <w:sz w:val="28"/>
          <w:szCs w:val="28"/>
        </w:rPr>
        <w:t xml:space="preserve"> </w:t>
      </w:r>
      <w:r w:rsidRPr="0061212D">
        <w:rPr>
          <w:sz w:val="16"/>
          <w:szCs w:val="16"/>
        </w:rPr>
        <w:t>.....................</w:t>
      </w:r>
      <w:r w:rsidR="00687902" w:rsidRPr="0061212D">
        <w:rPr>
          <w:sz w:val="16"/>
          <w:szCs w:val="16"/>
        </w:rPr>
        <w:t>........................</w:t>
      </w:r>
      <w:r w:rsidR="00A87EFE" w:rsidRPr="0061212D">
        <w:rPr>
          <w:sz w:val="16"/>
          <w:szCs w:val="16"/>
        </w:rPr>
        <w:t>.</w:t>
      </w:r>
      <w:r w:rsidR="00687902" w:rsidRPr="0061212D">
        <w:rPr>
          <w:sz w:val="16"/>
          <w:szCs w:val="16"/>
        </w:rPr>
        <w:t>..........................</w:t>
      </w:r>
      <w:r w:rsidRPr="0061212D">
        <w:rPr>
          <w:sz w:val="16"/>
          <w:szCs w:val="16"/>
        </w:rPr>
        <w:t>.....</w:t>
      </w:r>
    </w:p>
    <w:p w14:paraId="6DB552FF" w14:textId="11C7B2CA" w:rsidR="00BB0044" w:rsidRPr="0061212D" w:rsidRDefault="0061212D" w:rsidP="00A87EFE">
      <w:pPr>
        <w:tabs>
          <w:tab w:val="right" w:pos="9214"/>
        </w:tabs>
        <w:spacing w:before="120" w:after="120" w:line="276" w:lineRule="auto"/>
        <w:ind w:right="85"/>
        <w:jc w:val="both"/>
        <w:rPr>
          <w:sz w:val="28"/>
          <w:szCs w:val="28"/>
        </w:rPr>
      </w:pPr>
      <w:r w:rsidRPr="0061212D">
        <w:rPr>
          <w:sz w:val="28"/>
          <w:szCs w:val="28"/>
        </w:rPr>
        <w:t>Môn</w:t>
      </w:r>
      <w:r w:rsidR="00805E21">
        <w:rPr>
          <w:sz w:val="28"/>
          <w:szCs w:val="28"/>
        </w:rPr>
        <w:t xml:space="preserve"> thi</w:t>
      </w:r>
      <w:r w:rsidRPr="0061212D">
        <w:rPr>
          <w:spacing w:val="-5"/>
          <w:sz w:val="28"/>
          <w:szCs w:val="28"/>
        </w:rPr>
        <w:t xml:space="preserve"> </w:t>
      </w:r>
      <w:r w:rsidRPr="0061212D">
        <w:rPr>
          <w:sz w:val="28"/>
          <w:szCs w:val="28"/>
        </w:rPr>
        <w:t>phúc</w:t>
      </w:r>
      <w:r w:rsidRPr="0061212D">
        <w:rPr>
          <w:spacing w:val="-3"/>
          <w:sz w:val="28"/>
          <w:szCs w:val="28"/>
        </w:rPr>
        <w:t xml:space="preserve"> </w:t>
      </w:r>
      <w:r w:rsidRPr="0061212D">
        <w:rPr>
          <w:sz w:val="28"/>
          <w:szCs w:val="28"/>
        </w:rPr>
        <w:t>khảo:</w:t>
      </w:r>
      <w:r w:rsidRPr="0061212D">
        <w:rPr>
          <w:spacing w:val="-6"/>
          <w:sz w:val="28"/>
          <w:szCs w:val="28"/>
        </w:rPr>
        <w:t xml:space="preserve"> </w:t>
      </w:r>
      <w:r w:rsidRPr="0061212D">
        <w:rPr>
          <w:sz w:val="16"/>
          <w:szCs w:val="16"/>
        </w:rPr>
        <w:t>..................................................................</w:t>
      </w:r>
      <w:r>
        <w:rPr>
          <w:sz w:val="28"/>
          <w:szCs w:val="28"/>
        </w:rPr>
        <w:t xml:space="preserve"> </w:t>
      </w:r>
      <w:r w:rsidRPr="0061212D">
        <w:rPr>
          <w:sz w:val="28"/>
          <w:szCs w:val="28"/>
        </w:rPr>
        <w:t>Đi</w:t>
      </w:r>
      <w:r w:rsidRPr="0061212D">
        <w:rPr>
          <w:spacing w:val="2"/>
          <w:sz w:val="28"/>
          <w:szCs w:val="28"/>
        </w:rPr>
        <w:t>ể</w:t>
      </w:r>
      <w:r w:rsidRPr="0061212D">
        <w:rPr>
          <w:sz w:val="28"/>
          <w:szCs w:val="28"/>
        </w:rPr>
        <w:t>m</w:t>
      </w:r>
      <w:r w:rsidRPr="0061212D">
        <w:rPr>
          <w:spacing w:val="-9"/>
          <w:sz w:val="28"/>
          <w:szCs w:val="28"/>
        </w:rPr>
        <w:t xml:space="preserve"> </w:t>
      </w:r>
      <w:r w:rsidRPr="0061212D">
        <w:rPr>
          <w:sz w:val="28"/>
          <w:szCs w:val="28"/>
        </w:rPr>
        <w:t>thi</w:t>
      </w:r>
      <w:r w:rsidRPr="0061212D">
        <w:rPr>
          <w:spacing w:val="-3"/>
          <w:sz w:val="28"/>
          <w:szCs w:val="28"/>
        </w:rPr>
        <w:t xml:space="preserve"> </w:t>
      </w:r>
      <w:r w:rsidRPr="0061212D">
        <w:rPr>
          <w:spacing w:val="2"/>
          <w:sz w:val="28"/>
          <w:szCs w:val="28"/>
        </w:rPr>
        <w:t>đ</w:t>
      </w:r>
      <w:r w:rsidRPr="0061212D">
        <w:rPr>
          <w:sz w:val="28"/>
          <w:szCs w:val="28"/>
        </w:rPr>
        <w:t>ã</w:t>
      </w:r>
      <w:r w:rsidRPr="0061212D">
        <w:rPr>
          <w:spacing w:val="-2"/>
          <w:sz w:val="28"/>
          <w:szCs w:val="28"/>
        </w:rPr>
        <w:t xml:space="preserve"> </w:t>
      </w:r>
      <w:r w:rsidRPr="0061212D">
        <w:rPr>
          <w:sz w:val="28"/>
          <w:szCs w:val="28"/>
        </w:rPr>
        <w:t>công</w:t>
      </w:r>
      <w:r w:rsidRPr="0061212D">
        <w:rPr>
          <w:spacing w:val="-5"/>
          <w:sz w:val="28"/>
          <w:szCs w:val="28"/>
        </w:rPr>
        <w:t xml:space="preserve"> </w:t>
      </w:r>
      <w:r w:rsidRPr="0061212D">
        <w:rPr>
          <w:spacing w:val="2"/>
          <w:sz w:val="28"/>
          <w:szCs w:val="28"/>
        </w:rPr>
        <w:t>b</w:t>
      </w:r>
      <w:r w:rsidRPr="0061212D">
        <w:rPr>
          <w:sz w:val="28"/>
          <w:szCs w:val="28"/>
        </w:rPr>
        <w:t>ố:</w:t>
      </w:r>
      <w:r w:rsidRPr="0061212D">
        <w:rPr>
          <w:spacing w:val="-2"/>
          <w:sz w:val="28"/>
          <w:szCs w:val="28"/>
        </w:rPr>
        <w:t xml:space="preserve"> </w:t>
      </w:r>
      <w:r w:rsidRPr="0061212D">
        <w:rPr>
          <w:i/>
          <w:sz w:val="16"/>
          <w:szCs w:val="16"/>
        </w:rPr>
        <w:t>..</w:t>
      </w:r>
      <w:r w:rsidRPr="0061212D">
        <w:rPr>
          <w:i/>
          <w:spacing w:val="2"/>
          <w:sz w:val="16"/>
          <w:szCs w:val="16"/>
        </w:rPr>
        <w:t>.</w:t>
      </w:r>
      <w:r w:rsidRPr="0061212D">
        <w:rPr>
          <w:i/>
          <w:sz w:val="16"/>
          <w:szCs w:val="16"/>
        </w:rPr>
        <w:t>..........</w:t>
      </w:r>
      <w:r w:rsidR="00A87EFE" w:rsidRPr="0061212D">
        <w:rPr>
          <w:i/>
          <w:sz w:val="16"/>
          <w:szCs w:val="16"/>
        </w:rPr>
        <w:t>....</w:t>
      </w:r>
      <w:r w:rsidR="00D2698A" w:rsidRPr="0061212D">
        <w:rPr>
          <w:i/>
          <w:sz w:val="16"/>
          <w:szCs w:val="16"/>
        </w:rPr>
        <w:t>.</w:t>
      </w:r>
      <w:r w:rsidRPr="0061212D">
        <w:rPr>
          <w:i/>
          <w:sz w:val="16"/>
          <w:szCs w:val="16"/>
        </w:rPr>
        <w:t>.</w:t>
      </w:r>
      <w:r w:rsidRPr="0061212D">
        <w:rPr>
          <w:i/>
          <w:spacing w:val="2"/>
          <w:sz w:val="16"/>
          <w:szCs w:val="16"/>
        </w:rPr>
        <w:t>.</w:t>
      </w:r>
      <w:r w:rsidRPr="0061212D">
        <w:rPr>
          <w:i/>
          <w:sz w:val="16"/>
          <w:szCs w:val="16"/>
        </w:rPr>
        <w:t>............</w:t>
      </w:r>
      <w:r w:rsidRPr="0061212D">
        <w:rPr>
          <w:i/>
          <w:spacing w:val="-22"/>
          <w:sz w:val="28"/>
          <w:szCs w:val="28"/>
        </w:rPr>
        <w:t xml:space="preserve"> </w:t>
      </w:r>
      <w:r w:rsidRPr="0061212D">
        <w:rPr>
          <w:sz w:val="28"/>
          <w:szCs w:val="28"/>
        </w:rPr>
        <w:t>đ</w:t>
      </w:r>
      <w:r w:rsidRPr="0061212D">
        <w:rPr>
          <w:spacing w:val="2"/>
          <w:sz w:val="28"/>
          <w:szCs w:val="28"/>
        </w:rPr>
        <w:t>i</w:t>
      </w:r>
      <w:r w:rsidRPr="0061212D">
        <w:rPr>
          <w:sz w:val="28"/>
          <w:szCs w:val="28"/>
        </w:rPr>
        <w:t>ểm</w:t>
      </w:r>
      <w:r w:rsidR="00D2698A" w:rsidRPr="0061212D">
        <w:rPr>
          <w:sz w:val="28"/>
          <w:szCs w:val="28"/>
        </w:rPr>
        <w:t xml:space="preserve">. </w:t>
      </w:r>
    </w:p>
    <w:p w14:paraId="6DB55301" w14:textId="09EBB3E8" w:rsidR="00BB0044" w:rsidRDefault="00036A59" w:rsidP="00A87EFE">
      <w:pPr>
        <w:tabs>
          <w:tab w:val="right" w:pos="9214"/>
        </w:tabs>
        <w:spacing w:before="120" w:after="120" w:line="276" w:lineRule="auto"/>
        <w:ind w:right="85"/>
        <w:jc w:val="both"/>
        <w:rPr>
          <w:sz w:val="16"/>
          <w:szCs w:val="16"/>
        </w:rPr>
      </w:pPr>
      <w:r w:rsidRPr="0061212D">
        <w:rPr>
          <w:sz w:val="28"/>
          <w:szCs w:val="28"/>
        </w:rPr>
        <w:t>Lý</w:t>
      </w:r>
      <w:r w:rsidRPr="0061212D">
        <w:rPr>
          <w:spacing w:val="-3"/>
          <w:sz w:val="28"/>
          <w:szCs w:val="28"/>
        </w:rPr>
        <w:t xml:space="preserve"> </w:t>
      </w:r>
      <w:r w:rsidRPr="0061212D">
        <w:rPr>
          <w:sz w:val="28"/>
          <w:szCs w:val="28"/>
        </w:rPr>
        <w:t>do</w:t>
      </w:r>
      <w:r w:rsidRPr="0061212D">
        <w:rPr>
          <w:spacing w:val="-3"/>
          <w:sz w:val="28"/>
          <w:szCs w:val="28"/>
        </w:rPr>
        <w:t xml:space="preserve"> </w:t>
      </w:r>
      <w:r w:rsidRPr="0061212D">
        <w:rPr>
          <w:sz w:val="28"/>
          <w:szCs w:val="28"/>
        </w:rPr>
        <w:t>cần</w:t>
      </w:r>
      <w:r w:rsidRPr="0061212D">
        <w:rPr>
          <w:spacing w:val="-4"/>
          <w:sz w:val="28"/>
          <w:szCs w:val="28"/>
        </w:rPr>
        <w:t xml:space="preserve"> </w:t>
      </w:r>
      <w:r w:rsidRPr="0061212D">
        <w:rPr>
          <w:spacing w:val="2"/>
          <w:sz w:val="28"/>
          <w:szCs w:val="28"/>
        </w:rPr>
        <w:t>n</w:t>
      </w:r>
      <w:r w:rsidRPr="0061212D">
        <w:rPr>
          <w:sz w:val="28"/>
          <w:szCs w:val="28"/>
        </w:rPr>
        <w:t>ói</w:t>
      </w:r>
      <w:r w:rsidRPr="0061212D">
        <w:rPr>
          <w:spacing w:val="-3"/>
          <w:sz w:val="28"/>
          <w:szCs w:val="28"/>
        </w:rPr>
        <w:t xml:space="preserve"> </w:t>
      </w:r>
      <w:r w:rsidRPr="0061212D">
        <w:rPr>
          <w:sz w:val="28"/>
          <w:szCs w:val="28"/>
        </w:rPr>
        <w:t>rõ</w:t>
      </w:r>
      <w:r w:rsidRPr="0061212D">
        <w:rPr>
          <w:spacing w:val="-2"/>
          <w:sz w:val="28"/>
          <w:szCs w:val="28"/>
        </w:rPr>
        <w:t xml:space="preserve"> </w:t>
      </w:r>
      <w:r w:rsidRPr="0061212D">
        <w:rPr>
          <w:sz w:val="28"/>
          <w:szCs w:val="28"/>
        </w:rPr>
        <w:t>t</w:t>
      </w:r>
      <w:r w:rsidRPr="0061212D">
        <w:rPr>
          <w:spacing w:val="2"/>
          <w:sz w:val="28"/>
          <w:szCs w:val="28"/>
        </w:rPr>
        <w:t>hê</w:t>
      </w:r>
      <w:r w:rsidRPr="0061212D">
        <w:rPr>
          <w:spacing w:val="-3"/>
          <w:sz w:val="28"/>
          <w:szCs w:val="28"/>
        </w:rPr>
        <w:t>m</w:t>
      </w:r>
      <w:r w:rsidRPr="0061212D">
        <w:rPr>
          <w:sz w:val="28"/>
          <w:szCs w:val="28"/>
        </w:rPr>
        <w:t>:</w:t>
      </w:r>
      <w:r w:rsidRPr="0061212D">
        <w:rPr>
          <w:spacing w:val="3"/>
          <w:sz w:val="28"/>
          <w:szCs w:val="28"/>
        </w:rPr>
        <w:t xml:space="preserve"> </w:t>
      </w:r>
      <w:r w:rsidRPr="0061212D">
        <w:rPr>
          <w:sz w:val="16"/>
          <w:szCs w:val="16"/>
        </w:rPr>
        <w:t>.......................</w:t>
      </w:r>
      <w:r w:rsidR="00A87EFE" w:rsidRPr="0061212D">
        <w:rPr>
          <w:sz w:val="16"/>
          <w:szCs w:val="16"/>
        </w:rPr>
        <w:t>...</w:t>
      </w:r>
      <w:r w:rsidRPr="0061212D">
        <w:rPr>
          <w:sz w:val="16"/>
          <w:szCs w:val="16"/>
        </w:rPr>
        <w:t>.................</w:t>
      </w:r>
      <w:r w:rsidR="00D2698A" w:rsidRPr="0061212D">
        <w:rPr>
          <w:sz w:val="16"/>
          <w:szCs w:val="16"/>
        </w:rPr>
        <w:t>..................................................................</w:t>
      </w:r>
      <w:r w:rsidRPr="0061212D">
        <w:rPr>
          <w:sz w:val="16"/>
          <w:szCs w:val="16"/>
        </w:rPr>
        <w:t>.........</w:t>
      </w:r>
      <w:r w:rsidR="00A87EFE" w:rsidRPr="0061212D">
        <w:rPr>
          <w:sz w:val="16"/>
          <w:szCs w:val="16"/>
        </w:rPr>
        <w:t>..</w:t>
      </w:r>
      <w:r w:rsidRPr="0061212D">
        <w:rPr>
          <w:sz w:val="16"/>
          <w:szCs w:val="16"/>
        </w:rPr>
        <w:t>..............</w:t>
      </w:r>
      <w:r w:rsidRPr="0061212D">
        <w:rPr>
          <w:spacing w:val="1"/>
          <w:sz w:val="16"/>
          <w:szCs w:val="16"/>
        </w:rPr>
        <w:t>.</w:t>
      </w:r>
      <w:r w:rsidRPr="0061212D">
        <w:rPr>
          <w:sz w:val="16"/>
          <w:szCs w:val="16"/>
        </w:rPr>
        <w:t>...............................</w:t>
      </w:r>
      <w:r w:rsidR="0061212D">
        <w:rPr>
          <w:sz w:val="16"/>
          <w:szCs w:val="16"/>
        </w:rPr>
        <w:t>.</w:t>
      </w:r>
    </w:p>
    <w:p w14:paraId="742064DC" w14:textId="78B9205D" w:rsidR="00A87EFE" w:rsidRDefault="00D2698A" w:rsidP="0061212D">
      <w:pPr>
        <w:tabs>
          <w:tab w:val="right" w:pos="9214"/>
        </w:tabs>
        <w:spacing w:before="240" w:after="120" w:line="276" w:lineRule="auto"/>
        <w:ind w:right="85"/>
        <w:jc w:val="both"/>
        <w:rPr>
          <w:sz w:val="16"/>
          <w:szCs w:val="16"/>
        </w:rPr>
      </w:pPr>
      <w:r w:rsidRPr="0061212D">
        <w:rPr>
          <w:sz w:val="16"/>
          <w:szCs w:val="16"/>
        </w:rPr>
        <w:t>.................................................................................................................................................................................................</w:t>
      </w:r>
      <w:r w:rsidRPr="0061212D">
        <w:rPr>
          <w:spacing w:val="1"/>
          <w:sz w:val="16"/>
          <w:szCs w:val="16"/>
        </w:rPr>
        <w:t>.</w:t>
      </w:r>
      <w:r w:rsidRPr="0061212D">
        <w:rPr>
          <w:sz w:val="16"/>
          <w:szCs w:val="16"/>
        </w:rPr>
        <w:t>......</w:t>
      </w:r>
      <w:r w:rsidR="0061212D">
        <w:rPr>
          <w:sz w:val="16"/>
          <w:szCs w:val="16"/>
        </w:rPr>
        <w:t>.....</w:t>
      </w:r>
      <w:r w:rsidRPr="0061212D">
        <w:rPr>
          <w:sz w:val="16"/>
          <w:szCs w:val="16"/>
        </w:rPr>
        <w:t>.........................</w:t>
      </w:r>
    </w:p>
    <w:p w14:paraId="6DB55305" w14:textId="1DDC525E" w:rsidR="00BB0044" w:rsidRPr="0061212D" w:rsidRDefault="00D2698A" w:rsidP="0061212D">
      <w:pPr>
        <w:tabs>
          <w:tab w:val="right" w:pos="9214"/>
        </w:tabs>
        <w:spacing w:before="240" w:after="240" w:line="276" w:lineRule="auto"/>
        <w:ind w:right="85"/>
        <w:jc w:val="both"/>
        <w:rPr>
          <w:position w:val="-1"/>
          <w:sz w:val="16"/>
          <w:szCs w:val="16"/>
        </w:rPr>
      </w:pPr>
      <w:r w:rsidRPr="0061212D">
        <w:rPr>
          <w:sz w:val="16"/>
          <w:szCs w:val="16"/>
        </w:rPr>
        <w:t>...........................................................................................................</w:t>
      </w:r>
      <w:r w:rsidR="0061212D">
        <w:rPr>
          <w:sz w:val="16"/>
          <w:szCs w:val="16"/>
        </w:rPr>
        <w:t>....</w:t>
      </w:r>
      <w:r w:rsidRPr="0061212D">
        <w:rPr>
          <w:sz w:val="16"/>
          <w:szCs w:val="16"/>
        </w:rPr>
        <w:t>.......................................................................................................................</w:t>
      </w:r>
    </w:p>
    <w:tbl>
      <w:tblPr>
        <w:tblStyle w:val="TableGrid"/>
        <w:tblW w:w="935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969"/>
        <w:gridCol w:w="5387"/>
      </w:tblGrid>
      <w:tr w:rsidR="00235753" w14:paraId="39E90F09" w14:textId="77777777" w:rsidTr="0061212D">
        <w:tc>
          <w:tcPr>
            <w:tcW w:w="3969" w:type="dxa"/>
          </w:tcPr>
          <w:p w14:paraId="1D760638" w14:textId="206D3D6C" w:rsidR="00235753" w:rsidRDefault="00235753" w:rsidP="0061212D">
            <w:pPr>
              <w:spacing w:before="60"/>
              <w:jc w:val="center"/>
              <w:rPr>
                <w:sz w:val="26"/>
                <w:szCs w:val="26"/>
              </w:rPr>
            </w:pPr>
            <w:r>
              <w:rPr>
                <w:i/>
                <w:sz w:val="26"/>
                <w:szCs w:val="26"/>
              </w:rPr>
              <w:t xml:space="preserve">Ngày  </w:t>
            </w:r>
            <w:r w:rsidR="0061212D">
              <w:rPr>
                <w:i/>
                <w:sz w:val="26"/>
                <w:szCs w:val="26"/>
              </w:rPr>
              <w:t xml:space="preserve">   </w:t>
            </w:r>
            <w:r w:rsidR="00687902">
              <w:rPr>
                <w:i/>
                <w:sz w:val="26"/>
                <w:szCs w:val="26"/>
              </w:rPr>
              <w:t xml:space="preserve">  </w:t>
            </w:r>
            <w:r>
              <w:rPr>
                <w:i/>
                <w:sz w:val="26"/>
                <w:szCs w:val="26"/>
              </w:rPr>
              <w:t xml:space="preserve"> </w:t>
            </w:r>
            <w:r>
              <w:rPr>
                <w:i/>
                <w:spacing w:val="-5"/>
                <w:sz w:val="26"/>
                <w:szCs w:val="26"/>
              </w:rPr>
              <w:t xml:space="preserve"> </w:t>
            </w:r>
            <w:r>
              <w:rPr>
                <w:i/>
                <w:sz w:val="26"/>
                <w:szCs w:val="26"/>
              </w:rPr>
              <w:t>thá</w:t>
            </w:r>
            <w:r>
              <w:rPr>
                <w:i/>
                <w:spacing w:val="2"/>
                <w:sz w:val="26"/>
                <w:szCs w:val="26"/>
              </w:rPr>
              <w:t>n</w:t>
            </w:r>
            <w:r>
              <w:rPr>
                <w:i/>
                <w:sz w:val="26"/>
                <w:szCs w:val="26"/>
              </w:rPr>
              <w:t xml:space="preserve">g </w:t>
            </w:r>
            <w:r w:rsidR="005708B9">
              <w:rPr>
                <w:i/>
                <w:sz w:val="26"/>
                <w:szCs w:val="26"/>
              </w:rPr>
              <w:t>4</w:t>
            </w:r>
            <w:r>
              <w:rPr>
                <w:i/>
                <w:spacing w:val="-6"/>
                <w:sz w:val="26"/>
                <w:szCs w:val="26"/>
              </w:rPr>
              <w:t xml:space="preserve"> </w:t>
            </w:r>
            <w:r>
              <w:rPr>
                <w:i/>
                <w:sz w:val="26"/>
                <w:szCs w:val="26"/>
              </w:rPr>
              <w:t>năm</w:t>
            </w:r>
            <w:r>
              <w:rPr>
                <w:i/>
                <w:spacing w:val="-4"/>
                <w:sz w:val="26"/>
                <w:szCs w:val="26"/>
              </w:rPr>
              <w:t xml:space="preserve"> </w:t>
            </w:r>
            <w:r>
              <w:rPr>
                <w:i/>
                <w:spacing w:val="2"/>
                <w:w w:val="99"/>
                <w:sz w:val="26"/>
                <w:szCs w:val="26"/>
              </w:rPr>
              <w:t>2</w:t>
            </w:r>
            <w:r>
              <w:rPr>
                <w:i/>
                <w:w w:val="99"/>
                <w:sz w:val="26"/>
                <w:szCs w:val="26"/>
              </w:rPr>
              <w:t>02</w:t>
            </w:r>
            <w:r w:rsidR="00805E21">
              <w:rPr>
                <w:i/>
                <w:w w:val="99"/>
                <w:sz w:val="26"/>
                <w:szCs w:val="26"/>
              </w:rPr>
              <w:t>6</w:t>
            </w:r>
          </w:p>
          <w:p w14:paraId="03F7422C" w14:textId="34593A77" w:rsidR="0061212D" w:rsidRDefault="00235753" w:rsidP="0061212D">
            <w:pPr>
              <w:spacing w:before="60"/>
              <w:jc w:val="center"/>
              <w:rPr>
                <w:b/>
                <w:w w:val="99"/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>HIỆU</w:t>
            </w:r>
            <w:r>
              <w:rPr>
                <w:b/>
                <w:spacing w:val="-7"/>
                <w:sz w:val="26"/>
                <w:szCs w:val="26"/>
              </w:rPr>
              <w:t xml:space="preserve"> </w:t>
            </w:r>
            <w:r>
              <w:rPr>
                <w:b/>
                <w:spacing w:val="2"/>
                <w:w w:val="99"/>
                <w:sz w:val="26"/>
                <w:szCs w:val="26"/>
              </w:rPr>
              <w:t>T</w:t>
            </w:r>
            <w:r>
              <w:rPr>
                <w:b/>
                <w:w w:val="99"/>
                <w:sz w:val="26"/>
                <w:szCs w:val="26"/>
              </w:rPr>
              <w:t>RƯỞ</w:t>
            </w:r>
            <w:r>
              <w:rPr>
                <w:b/>
                <w:spacing w:val="2"/>
                <w:w w:val="99"/>
                <w:sz w:val="26"/>
                <w:szCs w:val="26"/>
              </w:rPr>
              <w:t>N</w:t>
            </w:r>
            <w:r>
              <w:rPr>
                <w:b/>
                <w:w w:val="99"/>
                <w:sz w:val="26"/>
                <w:szCs w:val="26"/>
              </w:rPr>
              <w:t>G</w:t>
            </w:r>
          </w:p>
          <w:p w14:paraId="53D94DD6" w14:textId="30C801BB" w:rsidR="00235753" w:rsidRDefault="00235753" w:rsidP="0061212D">
            <w:pPr>
              <w:spacing w:before="60"/>
              <w:ind w:right="57"/>
              <w:jc w:val="center"/>
              <w:rPr>
                <w:sz w:val="24"/>
                <w:szCs w:val="24"/>
              </w:rPr>
            </w:pPr>
            <w:r>
              <w:rPr>
                <w:i/>
                <w:spacing w:val="-3"/>
                <w:sz w:val="24"/>
                <w:szCs w:val="24"/>
              </w:rPr>
              <w:t>(</w:t>
            </w:r>
            <w:r>
              <w:rPr>
                <w:i/>
                <w:sz w:val="24"/>
                <w:szCs w:val="24"/>
              </w:rPr>
              <w:t>Ký</w:t>
            </w:r>
            <w:r>
              <w:rPr>
                <w:i/>
                <w:spacing w:val="-1"/>
                <w:sz w:val="24"/>
                <w:szCs w:val="24"/>
              </w:rPr>
              <w:t xml:space="preserve"> </w:t>
            </w:r>
            <w:r>
              <w:rPr>
                <w:i/>
                <w:spacing w:val="3"/>
                <w:sz w:val="24"/>
                <w:szCs w:val="24"/>
              </w:rPr>
              <w:t>t</w:t>
            </w:r>
            <w:r>
              <w:rPr>
                <w:i/>
                <w:spacing w:val="-1"/>
                <w:sz w:val="24"/>
                <w:szCs w:val="24"/>
              </w:rPr>
              <w:t>ê</w:t>
            </w:r>
            <w:r>
              <w:rPr>
                <w:i/>
                <w:sz w:val="24"/>
                <w:szCs w:val="24"/>
              </w:rPr>
              <w:t xml:space="preserve">n </w:t>
            </w:r>
            <w:r>
              <w:rPr>
                <w:i/>
                <w:spacing w:val="-1"/>
                <w:sz w:val="24"/>
                <w:szCs w:val="24"/>
              </w:rPr>
              <w:t>v</w:t>
            </w:r>
            <w:r>
              <w:rPr>
                <w:i/>
                <w:sz w:val="24"/>
                <w:szCs w:val="24"/>
              </w:rPr>
              <w:t>à đóng dấ</w:t>
            </w:r>
            <w:r>
              <w:rPr>
                <w:i/>
                <w:spacing w:val="2"/>
                <w:sz w:val="24"/>
                <w:szCs w:val="24"/>
              </w:rPr>
              <w:t>u</w:t>
            </w:r>
            <w:r>
              <w:rPr>
                <w:i/>
                <w:sz w:val="24"/>
                <w:szCs w:val="24"/>
              </w:rPr>
              <w:t>)</w:t>
            </w:r>
          </w:p>
          <w:p w14:paraId="7BBDCBB8" w14:textId="77777777" w:rsidR="00235753" w:rsidRDefault="00235753" w:rsidP="0061212D">
            <w:pPr>
              <w:spacing w:before="60" w:line="280" w:lineRule="exact"/>
              <w:ind w:right="89"/>
              <w:jc w:val="center"/>
              <w:rPr>
                <w:sz w:val="26"/>
                <w:szCs w:val="26"/>
              </w:rPr>
            </w:pPr>
          </w:p>
        </w:tc>
        <w:tc>
          <w:tcPr>
            <w:tcW w:w="5387" w:type="dxa"/>
          </w:tcPr>
          <w:p w14:paraId="2267AED5" w14:textId="664861D6" w:rsidR="00235753" w:rsidRDefault="00235753" w:rsidP="0061212D">
            <w:pPr>
              <w:spacing w:before="60"/>
              <w:jc w:val="center"/>
              <w:rPr>
                <w:sz w:val="26"/>
                <w:szCs w:val="26"/>
              </w:rPr>
            </w:pPr>
            <w:r>
              <w:rPr>
                <w:i/>
                <w:sz w:val="26"/>
                <w:szCs w:val="26"/>
              </w:rPr>
              <w:t>................</w:t>
            </w:r>
            <w:r>
              <w:rPr>
                <w:i/>
                <w:spacing w:val="2"/>
                <w:sz w:val="26"/>
                <w:szCs w:val="26"/>
              </w:rPr>
              <w:t>.</w:t>
            </w:r>
            <w:r>
              <w:rPr>
                <w:i/>
                <w:sz w:val="26"/>
                <w:szCs w:val="26"/>
              </w:rPr>
              <w:t>...</w:t>
            </w:r>
            <w:r>
              <w:rPr>
                <w:i/>
                <w:spacing w:val="1"/>
                <w:sz w:val="26"/>
                <w:szCs w:val="26"/>
              </w:rPr>
              <w:t>.</w:t>
            </w:r>
            <w:r>
              <w:rPr>
                <w:i/>
                <w:sz w:val="26"/>
                <w:szCs w:val="26"/>
              </w:rPr>
              <w:t>,</w:t>
            </w:r>
            <w:r>
              <w:rPr>
                <w:i/>
                <w:spacing w:val="-14"/>
                <w:sz w:val="26"/>
                <w:szCs w:val="26"/>
              </w:rPr>
              <w:t xml:space="preserve"> </w:t>
            </w:r>
            <w:r>
              <w:rPr>
                <w:i/>
                <w:sz w:val="26"/>
                <w:szCs w:val="26"/>
              </w:rPr>
              <w:t>ng</w:t>
            </w:r>
            <w:r>
              <w:rPr>
                <w:i/>
                <w:spacing w:val="2"/>
                <w:sz w:val="26"/>
                <w:szCs w:val="26"/>
              </w:rPr>
              <w:t>à</w:t>
            </w:r>
            <w:r>
              <w:rPr>
                <w:i/>
                <w:sz w:val="26"/>
                <w:szCs w:val="26"/>
              </w:rPr>
              <w:t xml:space="preserve">y  </w:t>
            </w:r>
            <w:r w:rsidR="00687902">
              <w:rPr>
                <w:i/>
                <w:sz w:val="26"/>
                <w:szCs w:val="26"/>
              </w:rPr>
              <w:t xml:space="preserve"> </w:t>
            </w:r>
            <w:r>
              <w:rPr>
                <w:i/>
                <w:sz w:val="26"/>
                <w:szCs w:val="26"/>
              </w:rPr>
              <w:t xml:space="preserve"> </w:t>
            </w:r>
            <w:r>
              <w:rPr>
                <w:i/>
                <w:spacing w:val="-5"/>
                <w:sz w:val="26"/>
                <w:szCs w:val="26"/>
              </w:rPr>
              <w:t xml:space="preserve"> </w:t>
            </w:r>
            <w:r>
              <w:rPr>
                <w:i/>
                <w:sz w:val="26"/>
                <w:szCs w:val="26"/>
              </w:rPr>
              <w:t>th</w:t>
            </w:r>
            <w:r>
              <w:rPr>
                <w:i/>
                <w:spacing w:val="2"/>
                <w:sz w:val="26"/>
                <w:szCs w:val="26"/>
              </w:rPr>
              <w:t>á</w:t>
            </w:r>
            <w:r>
              <w:rPr>
                <w:i/>
                <w:sz w:val="26"/>
                <w:szCs w:val="26"/>
              </w:rPr>
              <w:t xml:space="preserve">ng </w:t>
            </w:r>
            <w:r w:rsidR="005708B9">
              <w:rPr>
                <w:i/>
                <w:sz w:val="26"/>
                <w:szCs w:val="26"/>
              </w:rPr>
              <w:t>4</w:t>
            </w:r>
            <w:r>
              <w:rPr>
                <w:i/>
                <w:spacing w:val="-6"/>
                <w:sz w:val="26"/>
                <w:szCs w:val="26"/>
              </w:rPr>
              <w:t xml:space="preserve"> </w:t>
            </w:r>
            <w:r>
              <w:rPr>
                <w:i/>
                <w:sz w:val="26"/>
                <w:szCs w:val="26"/>
              </w:rPr>
              <w:t>năm</w:t>
            </w:r>
            <w:r>
              <w:rPr>
                <w:i/>
                <w:spacing w:val="-4"/>
                <w:sz w:val="26"/>
                <w:szCs w:val="26"/>
              </w:rPr>
              <w:t xml:space="preserve"> </w:t>
            </w:r>
            <w:r>
              <w:rPr>
                <w:i/>
                <w:sz w:val="26"/>
                <w:szCs w:val="26"/>
              </w:rPr>
              <w:t>2</w:t>
            </w:r>
            <w:r>
              <w:rPr>
                <w:i/>
                <w:spacing w:val="2"/>
                <w:sz w:val="26"/>
                <w:szCs w:val="26"/>
              </w:rPr>
              <w:t>0</w:t>
            </w:r>
            <w:r>
              <w:rPr>
                <w:i/>
                <w:sz w:val="26"/>
                <w:szCs w:val="26"/>
              </w:rPr>
              <w:t>2</w:t>
            </w:r>
            <w:r w:rsidR="00805E21">
              <w:rPr>
                <w:i/>
                <w:sz w:val="26"/>
                <w:szCs w:val="26"/>
              </w:rPr>
              <w:t>6</w:t>
            </w:r>
          </w:p>
          <w:p w14:paraId="7EAAD9F2" w14:textId="77777777" w:rsidR="00235753" w:rsidRDefault="00235753" w:rsidP="0061212D">
            <w:pPr>
              <w:spacing w:before="60"/>
              <w:jc w:val="center"/>
              <w:rPr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>THÍ</w:t>
            </w:r>
            <w:r>
              <w:rPr>
                <w:b/>
                <w:spacing w:val="-5"/>
                <w:sz w:val="26"/>
                <w:szCs w:val="26"/>
              </w:rPr>
              <w:t xml:space="preserve"> </w:t>
            </w:r>
            <w:r>
              <w:rPr>
                <w:b/>
                <w:sz w:val="26"/>
                <w:szCs w:val="26"/>
              </w:rPr>
              <w:t>SI</w:t>
            </w:r>
            <w:r>
              <w:rPr>
                <w:b/>
                <w:spacing w:val="2"/>
                <w:sz w:val="26"/>
                <w:szCs w:val="26"/>
              </w:rPr>
              <w:t>N</w:t>
            </w:r>
            <w:r>
              <w:rPr>
                <w:b/>
                <w:sz w:val="26"/>
                <w:szCs w:val="26"/>
              </w:rPr>
              <w:t>H</w:t>
            </w:r>
            <w:r>
              <w:rPr>
                <w:b/>
                <w:spacing w:val="-6"/>
                <w:sz w:val="26"/>
                <w:szCs w:val="26"/>
              </w:rPr>
              <w:t xml:space="preserve"> </w:t>
            </w:r>
            <w:r>
              <w:rPr>
                <w:b/>
                <w:sz w:val="26"/>
                <w:szCs w:val="26"/>
              </w:rPr>
              <w:t>KÝ</w:t>
            </w:r>
            <w:r>
              <w:rPr>
                <w:b/>
                <w:spacing w:val="-2"/>
                <w:sz w:val="26"/>
                <w:szCs w:val="26"/>
              </w:rPr>
              <w:t xml:space="preserve"> </w:t>
            </w:r>
            <w:r>
              <w:rPr>
                <w:b/>
                <w:sz w:val="26"/>
                <w:szCs w:val="26"/>
              </w:rPr>
              <w:t>TÊN</w:t>
            </w:r>
          </w:p>
          <w:p w14:paraId="7B781E6F" w14:textId="77777777" w:rsidR="00235753" w:rsidRDefault="00235753" w:rsidP="0061212D">
            <w:pPr>
              <w:spacing w:before="60"/>
              <w:jc w:val="center"/>
              <w:rPr>
                <w:sz w:val="24"/>
                <w:szCs w:val="24"/>
              </w:rPr>
            </w:pPr>
            <w:r>
              <w:rPr>
                <w:i/>
                <w:spacing w:val="-3"/>
                <w:sz w:val="24"/>
                <w:szCs w:val="24"/>
              </w:rPr>
              <w:t>(</w:t>
            </w:r>
            <w:r>
              <w:rPr>
                <w:i/>
                <w:sz w:val="24"/>
                <w:szCs w:val="24"/>
              </w:rPr>
              <w:t>Ký</w:t>
            </w:r>
            <w:r>
              <w:rPr>
                <w:i/>
                <w:spacing w:val="-1"/>
                <w:sz w:val="24"/>
                <w:szCs w:val="24"/>
              </w:rPr>
              <w:t xml:space="preserve"> </w:t>
            </w:r>
            <w:r>
              <w:rPr>
                <w:i/>
                <w:spacing w:val="3"/>
                <w:sz w:val="24"/>
                <w:szCs w:val="24"/>
              </w:rPr>
              <w:t>t</w:t>
            </w:r>
            <w:r>
              <w:rPr>
                <w:i/>
                <w:spacing w:val="-1"/>
                <w:sz w:val="24"/>
                <w:szCs w:val="24"/>
              </w:rPr>
              <w:t>ê</w:t>
            </w:r>
            <w:r>
              <w:rPr>
                <w:i/>
                <w:sz w:val="24"/>
                <w:szCs w:val="24"/>
              </w:rPr>
              <w:t xml:space="preserve">n </w:t>
            </w:r>
            <w:r>
              <w:rPr>
                <w:i/>
                <w:spacing w:val="-1"/>
                <w:sz w:val="24"/>
                <w:szCs w:val="24"/>
              </w:rPr>
              <w:t>v</w:t>
            </w:r>
            <w:r>
              <w:rPr>
                <w:i/>
                <w:sz w:val="24"/>
                <w:szCs w:val="24"/>
              </w:rPr>
              <w:t>à</w:t>
            </w:r>
            <w:r>
              <w:rPr>
                <w:i/>
                <w:spacing w:val="1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ghi rõ họ tê</w:t>
            </w:r>
            <w:r>
              <w:rPr>
                <w:i/>
                <w:spacing w:val="2"/>
                <w:sz w:val="24"/>
                <w:szCs w:val="24"/>
              </w:rPr>
              <w:t>n</w:t>
            </w:r>
            <w:r>
              <w:rPr>
                <w:i/>
                <w:sz w:val="24"/>
                <w:szCs w:val="24"/>
              </w:rPr>
              <w:t>)</w:t>
            </w:r>
          </w:p>
          <w:p w14:paraId="6E753272" w14:textId="77777777" w:rsidR="00235753" w:rsidRDefault="00235753" w:rsidP="0061212D">
            <w:pPr>
              <w:spacing w:before="60" w:line="280" w:lineRule="exact"/>
              <w:jc w:val="center"/>
              <w:rPr>
                <w:sz w:val="26"/>
                <w:szCs w:val="26"/>
              </w:rPr>
            </w:pPr>
          </w:p>
          <w:p w14:paraId="7971E9E7" w14:textId="77777777" w:rsidR="00BF7E20" w:rsidRDefault="00BF7E20" w:rsidP="0061212D">
            <w:pPr>
              <w:spacing w:before="60" w:line="280" w:lineRule="exact"/>
              <w:jc w:val="center"/>
              <w:rPr>
                <w:sz w:val="26"/>
                <w:szCs w:val="26"/>
              </w:rPr>
            </w:pPr>
          </w:p>
          <w:p w14:paraId="5510878F" w14:textId="77777777" w:rsidR="00BF7E20" w:rsidRDefault="00BF7E20" w:rsidP="0061212D">
            <w:pPr>
              <w:spacing w:before="60" w:line="280" w:lineRule="exact"/>
              <w:jc w:val="center"/>
              <w:rPr>
                <w:sz w:val="26"/>
                <w:szCs w:val="26"/>
              </w:rPr>
            </w:pPr>
          </w:p>
          <w:p w14:paraId="3B3D4E13" w14:textId="77777777" w:rsidR="00BF7E20" w:rsidRDefault="00BF7E20" w:rsidP="0061212D">
            <w:pPr>
              <w:spacing w:before="60" w:line="280" w:lineRule="exact"/>
              <w:jc w:val="center"/>
              <w:rPr>
                <w:sz w:val="26"/>
                <w:szCs w:val="26"/>
              </w:rPr>
            </w:pPr>
          </w:p>
        </w:tc>
      </w:tr>
    </w:tbl>
    <w:p w14:paraId="6DB5530C" w14:textId="098C8310" w:rsidR="00BB0044" w:rsidRDefault="00BB0044" w:rsidP="00235753">
      <w:pPr>
        <w:spacing w:line="280" w:lineRule="exact"/>
        <w:ind w:left="150" w:right="89"/>
        <w:jc w:val="both"/>
        <w:rPr>
          <w:sz w:val="24"/>
          <w:szCs w:val="24"/>
        </w:rPr>
      </w:pPr>
    </w:p>
    <w:sectPr w:rsidR="00BB0044" w:rsidSect="00235753">
      <w:type w:val="continuous"/>
      <w:pgSz w:w="11920" w:h="16860"/>
      <w:pgMar w:top="1060" w:right="1020" w:bottom="280" w:left="16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A3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A3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03945AB"/>
    <w:multiLevelType w:val="multilevel"/>
    <w:tmpl w:val="E8C8ED32"/>
    <w:lvl w:ilvl="0">
      <w:start w:val="1"/>
      <w:numFmt w:val="decimal"/>
      <w:pStyle w:val="Heading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Heading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Heading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Heading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Heading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Heading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Heading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Heading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Heading9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52409664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B0044"/>
    <w:rsid w:val="00036A59"/>
    <w:rsid w:val="00133B77"/>
    <w:rsid w:val="00215FD9"/>
    <w:rsid w:val="00235753"/>
    <w:rsid w:val="005369FB"/>
    <w:rsid w:val="005708B9"/>
    <w:rsid w:val="0061212D"/>
    <w:rsid w:val="00687902"/>
    <w:rsid w:val="006B5559"/>
    <w:rsid w:val="00770F5F"/>
    <w:rsid w:val="007F3012"/>
    <w:rsid w:val="00805E21"/>
    <w:rsid w:val="00864EEB"/>
    <w:rsid w:val="00911DE8"/>
    <w:rsid w:val="00A87EFE"/>
    <w:rsid w:val="00BB0044"/>
    <w:rsid w:val="00BF7E20"/>
    <w:rsid w:val="00C56E20"/>
    <w:rsid w:val="00C716A9"/>
    <w:rsid w:val="00D1337B"/>
    <w:rsid w:val="00D2698A"/>
    <w:rsid w:val="00DA295C"/>
    <w:rsid w:val="00E13ADA"/>
    <w:rsid w:val="00E56236"/>
    <w:rsid w:val="00F46A32"/>
    <w:rsid w:val="00F512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vi-V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."/>
  <w:listSeparator w:val=","/>
  <w14:docId w14:val="6DB552E9"/>
  <w15:docId w15:val="{9F579F88-B845-4B69-8192-0E11CACE2A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B3490"/>
  </w:style>
  <w:style w:type="paragraph" w:styleId="Heading1">
    <w:name w:val="heading 1"/>
    <w:basedOn w:val="Normal"/>
    <w:next w:val="Normal"/>
    <w:link w:val="Heading1Char"/>
    <w:uiPriority w:val="9"/>
    <w:qFormat/>
    <w:rsid w:val="001B3490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B3490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B3490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B3490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B3490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qFormat/>
    <w:rsid w:val="001B3490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B3490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B3490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B3490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rsid w:val="001B3490"/>
    <w:rPr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  <w:style w:type="table" w:styleId="TableGrid">
    <w:name w:val="Table Grid"/>
    <w:basedOn w:val="TableNormal"/>
    <w:uiPriority w:val="59"/>
    <w:rsid w:val="0023575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</TotalTime>
  <Pages>1</Pages>
  <Words>372</Words>
  <Characters>2127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Nguyen Minh Hung</dc:creator>
  <cp:lastModifiedBy>Tran Ngoc Huy</cp:lastModifiedBy>
  <cp:revision>13</cp:revision>
  <dcterms:created xsi:type="dcterms:W3CDTF">2025-03-04T05:58:00Z</dcterms:created>
  <dcterms:modified xsi:type="dcterms:W3CDTF">2026-04-17T12:11:00Z</dcterms:modified>
</cp:coreProperties>
</file>